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99D07D" w14:textId="77777777" w:rsidR="007917A8" w:rsidRPr="00AE03F5" w:rsidRDefault="00BF1451" w:rsidP="007E7412">
      <w:pPr>
        <w:pStyle w:val="Ttulo11"/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240" w:after="60"/>
        <w:ind w:left="567"/>
        <w:rPr>
          <w:sz w:val="22"/>
          <w:szCs w:val="22"/>
        </w:rPr>
      </w:pPr>
      <w:bookmarkStart w:id="0" w:name="_TOC30589"/>
      <w:bookmarkStart w:id="1" w:name="_Toc354073988"/>
      <w:bookmarkEnd w:id="0"/>
      <w:r w:rsidRPr="00AE03F5">
        <w:rPr>
          <w:rFonts w:ascii="Futura Bk BT" w:hAnsi="Futura Bk BT"/>
          <w:sz w:val="22"/>
          <w:szCs w:val="22"/>
        </w:rPr>
        <w:t>ANEXOS</w:t>
      </w:r>
      <w:bookmarkEnd w:id="1"/>
      <w:r w:rsidR="007E7412">
        <w:rPr>
          <w:rFonts w:ascii="Futura Bk BT" w:hAnsi="Futura Bk BT"/>
          <w:sz w:val="22"/>
          <w:szCs w:val="22"/>
        </w:rPr>
        <w:t xml:space="preserve"> 1</w:t>
      </w:r>
      <w:r w:rsidR="00023411">
        <w:rPr>
          <w:rFonts w:ascii="Futura Bk BT" w:hAnsi="Futura Bk BT"/>
          <w:sz w:val="22"/>
          <w:szCs w:val="22"/>
        </w:rPr>
        <w:t xml:space="preserve"> – ORGANIZACIÓN PRIVADA</w:t>
      </w:r>
    </w:p>
    <w:p w14:paraId="63E03881" w14:textId="77777777" w:rsidR="00BF1451" w:rsidRPr="00AE03F5" w:rsidRDefault="00AA5A29" w:rsidP="007E7412">
      <w:pPr>
        <w:pStyle w:val="Ttulo11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240" w:after="60"/>
        <w:ind w:left="567"/>
        <w:rPr>
          <w:rFonts w:ascii="Futura Bk BT" w:hAnsi="Futura Bk BT"/>
          <w:sz w:val="22"/>
          <w:szCs w:val="22"/>
        </w:rPr>
      </w:pPr>
      <w:bookmarkStart w:id="2" w:name="_TOC30596"/>
      <w:bookmarkEnd w:id="2"/>
      <w:r>
        <w:rPr>
          <w:rFonts w:ascii="Futura Bk BT" w:hAnsi="Futura Bk BT"/>
          <w:sz w:val="22"/>
          <w:szCs w:val="22"/>
        </w:rPr>
        <w:t xml:space="preserve">PRESENTACIÓN DEL PROYECTO Y </w:t>
      </w:r>
      <w:r w:rsidR="00D87849">
        <w:rPr>
          <w:rFonts w:ascii="Futura Bk BT" w:hAnsi="Futura Bk BT"/>
          <w:sz w:val="22"/>
          <w:szCs w:val="22"/>
        </w:rPr>
        <w:t>DECLARACIÓN JURADA SIMPLE</w:t>
      </w:r>
    </w:p>
    <w:p w14:paraId="2BE498B0" w14:textId="77777777" w:rsidR="00BF1451" w:rsidRPr="00AE03F5" w:rsidRDefault="00BF1451" w:rsidP="000F5D9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67"/>
        <w:jc w:val="center"/>
        <w:rPr>
          <w:rFonts w:ascii="Futura Bk BT" w:hAnsi="Futura Bk BT"/>
          <w:sz w:val="22"/>
          <w:szCs w:val="22"/>
        </w:rPr>
      </w:pPr>
    </w:p>
    <w:p w14:paraId="7BC25A05" w14:textId="77777777" w:rsidR="00CE7FA1" w:rsidRPr="00AE03F5" w:rsidRDefault="00CE7FA1" w:rsidP="00CE7FA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360" w:lineRule="auto"/>
        <w:ind w:left="567"/>
        <w:jc w:val="both"/>
        <w:rPr>
          <w:rFonts w:ascii="Futura Bk BT" w:hAnsi="Futura Bk BT"/>
          <w:sz w:val="22"/>
          <w:szCs w:val="22"/>
        </w:rPr>
      </w:pPr>
    </w:p>
    <w:p w14:paraId="6A0479F5" w14:textId="77777777" w:rsidR="00CE7FA1" w:rsidRPr="0088629C" w:rsidRDefault="00CE7FA1" w:rsidP="00CE7FA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76" w:lineRule="auto"/>
        <w:ind w:left="567"/>
        <w:jc w:val="both"/>
        <w:rPr>
          <w:rFonts w:ascii="Futura Bk BT" w:hAnsi="Futura Bk BT"/>
          <w:szCs w:val="22"/>
        </w:rPr>
      </w:pPr>
      <w:r w:rsidRPr="0088629C">
        <w:rPr>
          <w:rFonts w:ascii="Futura Bk BT" w:hAnsi="Futura Bk BT"/>
          <w:szCs w:val="22"/>
        </w:rPr>
        <w:t xml:space="preserve">Por el presente instrumento yo ………………………………………………………………………………, </w:t>
      </w:r>
    </w:p>
    <w:p w14:paraId="48C7ADDB" w14:textId="77777777" w:rsidR="00CE7FA1" w:rsidRPr="0088629C" w:rsidRDefault="00CE7FA1" w:rsidP="00CE7FA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76" w:lineRule="auto"/>
        <w:ind w:left="567"/>
        <w:jc w:val="both"/>
        <w:rPr>
          <w:rFonts w:ascii="Futura Bk BT" w:hAnsi="Futura Bk BT"/>
          <w:szCs w:val="22"/>
        </w:rPr>
      </w:pPr>
      <w:r w:rsidRPr="0088629C">
        <w:rPr>
          <w:rFonts w:ascii="Futura Bk BT" w:hAnsi="Futura Bk BT"/>
          <w:szCs w:val="22"/>
        </w:rPr>
        <w:tab/>
      </w:r>
      <w:r w:rsidRPr="0088629C">
        <w:rPr>
          <w:rFonts w:ascii="Futura Bk BT" w:hAnsi="Futura Bk BT"/>
          <w:szCs w:val="22"/>
        </w:rPr>
        <w:tab/>
      </w:r>
      <w:r w:rsidRPr="0088629C">
        <w:rPr>
          <w:rFonts w:ascii="Futura Bk BT" w:hAnsi="Futura Bk BT"/>
          <w:szCs w:val="22"/>
        </w:rPr>
        <w:tab/>
      </w:r>
      <w:r w:rsidRPr="0088629C">
        <w:rPr>
          <w:rFonts w:ascii="Futura Bk BT" w:hAnsi="Futura Bk BT"/>
          <w:szCs w:val="22"/>
        </w:rPr>
        <w:tab/>
      </w:r>
      <w:r w:rsidRPr="0088629C">
        <w:rPr>
          <w:rFonts w:ascii="Futura Bk BT" w:hAnsi="Futura Bk BT"/>
          <w:szCs w:val="22"/>
        </w:rPr>
        <w:tab/>
      </w:r>
      <w:r w:rsidRPr="0088629C">
        <w:rPr>
          <w:rFonts w:ascii="Futura Bk BT" w:hAnsi="Futura Bk BT"/>
          <w:szCs w:val="22"/>
        </w:rPr>
        <w:tab/>
      </w:r>
      <w:r w:rsidRPr="0088629C">
        <w:rPr>
          <w:rFonts w:ascii="Futura Bk BT" w:hAnsi="Futura Bk BT"/>
          <w:szCs w:val="22"/>
        </w:rPr>
        <w:tab/>
        <w:t>(NOMBRE DEL REPRESENTANTE LEGAL)</w:t>
      </w:r>
    </w:p>
    <w:p w14:paraId="2F657C15" w14:textId="77777777" w:rsidR="00CE7FA1" w:rsidRPr="0088629C" w:rsidRDefault="00CE7FA1" w:rsidP="00CE7FA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76" w:lineRule="auto"/>
        <w:ind w:left="567"/>
        <w:jc w:val="both"/>
        <w:rPr>
          <w:rFonts w:ascii="Futura Bk BT" w:hAnsi="Futura Bk BT"/>
          <w:szCs w:val="22"/>
        </w:rPr>
      </w:pPr>
      <w:r w:rsidRPr="0088629C">
        <w:rPr>
          <w:rFonts w:ascii="Futura Bk BT" w:hAnsi="Futura Bk BT"/>
          <w:szCs w:val="22"/>
        </w:rPr>
        <w:t xml:space="preserve">cédula de identidad </w:t>
      </w:r>
      <w:proofErr w:type="spellStart"/>
      <w:r w:rsidRPr="0088629C">
        <w:rPr>
          <w:rFonts w:ascii="Futura Bk BT" w:hAnsi="Futura Bk BT"/>
          <w:szCs w:val="22"/>
        </w:rPr>
        <w:t>N°</w:t>
      </w:r>
      <w:proofErr w:type="spellEnd"/>
      <w:r w:rsidRPr="0088629C">
        <w:rPr>
          <w:rFonts w:ascii="Futura Bk BT" w:hAnsi="Futura Bk BT"/>
          <w:szCs w:val="22"/>
        </w:rPr>
        <w:t xml:space="preserve"> ………………</w:t>
      </w:r>
      <w:proofErr w:type="gramStart"/>
      <w:r w:rsidRPr="0088629C">
        <w:rPr>
          <w:rFonts w:ascii="Futura Bk BT" w:hAnsi="Futura Bk BT"/>
          <w:szCs w:val="22"/>
        </w:rPr>
        <w:t>…….</w:t>
      </w:r>
      <w:proofErr w:type="gramEnd"/>
      <w:r w:rsidRPr="0088629C">
        <w:rPr>
          <w:rFonts w:ascii="Futura Bk BT" w:hAnsi="Futura Bk BT"/>
          <w:szCs w:val="22"/>
        </w:rPr>
        <w:t xml:space="preserve">., representante legal de(l) ………………………………………………………………………………, RUT ...................................., </w:t>
      </w:r>
    </w:p>
    <w:p w14:paraId="6355FD14" w14:textId="77777777" w:rsidR="00CE7FA1" w:rsidRPr="0088629C" w:rsidRDefault="00CE7FA1" w:rsidP="00CE7FA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76" w:lineRule="auto"/>
        <w:ind w:left="567"/>
        <w:jc w:val="both"/>
        <w:rPr>
          <w:rFonts w:ascii="Futura Bk BT" w:hAnsi="Futura Bk BT"/>
          <w:szCs w:val="22"/>
        </w:rPr>
      </w:pPr>
      <w:r w:rsidRPr="0088629C">
        <w:rPr>
          <w:rFonts w:ascii="Futura Bk BT" w:hAnsi="Futura Bk BT"/>
          <w:szCs w:val="22"/>
        </w:rPr>
        <w:tab/>
      </w:r>
      <w:r w:rsidRPr="0088629C">
        <w:rPr>
          <w:rFonts w:ascii="Futura Bk BT" w:hAnsi="Futura Bk BT"/>
          <w:szCs w:val="22"/>
        </w:rPr>
        <w:tab/>
      </w:r>
      <w:r w:rsidRPr="0088629C">
        <w:rPr>
          <w:rFonts w:ascii="Futura Bk BT" w:hAnsi="Futura Bk BT"/>
          <w:szCs w:val="22"/>
        </w:rPr>
        <w:tab/>
        <w:t>(NOMBRE DE LA ORGANIZACIÓN)</w:t>
      </w:r>
    </w:p>
    <w:p w14:paraId="74DAE518" w14:textId="6EE252BE" w:rsidR="00D87849" w:rsidRPr="0088629C" w:rsidRDefault="00EF4509" w:rsidP="00D878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360" w:lineRule="auto"/>
        <w:ind w:left="567"/>
        <w:jc w:val="both"/>
        <w:rPr>
          <w:rFonts w:ascii="Futura Bk BT" w:hAnsi="Futura Bk BT"/>
          <w:sz w:val="22"/>
        </w:rPr>
      </w:pPr>
      <w:r w:rsidRPr="0088629C">
        <w:rPr>
          <w:rFonts w:ascii="Futura Bk BT" w:hAnsi="Futura Bk BT"/>
          <w:szCs w:val="22"/>
        </w:rPr>
        <w:t xml:space="preserve">tengo a bien presentar al Fondo </w:t>
      </w:r>
      <w:r w:rsidR="008246BA">
        <w:rPr>
          <w:rFonts w:ascii="Futura Bk BT" w:hAnsi="Futura Bk BT"/>
          <w:szCs w:val="22"/>
        </w:rPr>
        <w:t>Concursable de Deporte</w:t>
      </w:r>
      <w:r w:rsidRPr="0088629C">
        <w:rPr>
          <w:rFonts w:ascii="Futura Bk BT" w:hAnsi="Futura Bk BT"/>
          <w:szCs w:val="22"/>
        </w:rPr>
        <w:t xml:space="preserve"> </w:t>
      </w:r>
      <w:r w:rsidR="008246BA">
        <w:rPr>
          <w:rFonts w:ascii="Futura Bk BT" w:hAnsi="Futura Bk BT"/>
          <w:szCs w:val="22"/>
        </w:rPr>
        <w:t xml:space="preserve">Verano </w:t>
      </w:r>
      <w:r w:rsidR="00CB2AD1">
        <w:rPr>
          <w:rFonts w:ascii="Futura Bk BT" w:hAnsi="Futura Bk BT"/>
          <w:szCs w:val="22"/>
        </w:rPr>
        <w:t xml:space="preserve">Privado </w:t>
      </w:r>
      <w:r w:rsidR="008246BA">
        <w:rPr>
          <w:rFonts w:ascii="Futura Bk BT" w:hAnsi="Futura Bk BT"/>
          <w:szCs w:val="22"/>
        </w:rPr>
        <w:t>2019-2020</w:t>
      </w:r>
      <w:r w:rsidRPr="0088629C">
        <w:rPr>
          <w:rFonts w:ascii="Futura Bk BT" w:hAnsi="Futura Bk BT"/>
          <w:szCs w:val="22"/>
        </w:rPr>
        <w:t xml:space="preserve"> del Gobierno Regional de Coquimbo</w:t>
      </w:r>
      <w:r w:rsidR="00E141BB" w:rsidRPr="0088629C">
        <w:rPr>
          <w:rFonts w:ascii="Futura Bk BT" w:hAnsi="Futura Bk BT"/>
          <w:szCs w:val="22"/>
        </w:rPr>
        <w:t>,</w:t>
      </w:r>
      <w:r w:rsidRPr="0088629C">
        <w:rPr>
          <w:rFonts w:ascii="Futura Bk BT" w:hAnsi="Futura Bk BT"/>
          <w:szCs w:val="22"/>
        </w:rPr>
        <w:t xml:space="preserve"> el proyecto denominado “……………………………………………………………………………………………………</w:t>
      </w:r>
      <w:proofErr w:type="gramStart"/>
      <w:r w:rsidRPr="0088629C">
        <w:rPr>
          <w:rFonts w:ascii="Futura Bk BT" w:hAnsi="Futura Bk BT"/>
          <w:szCs w:val="22"/>
        </w:rPr>
        <w:t>…….</w:t>
      </w:r>
      <w:proofErr w:type="gramEnd"/>
      <w:r w:rsidR="00EB275E" w:rsidRPr="0088629C">
        <w:rPr>
          <w:rFonts w:ascii="Futura Bk BT" w:hAnsi="Futura Bk BT"/>
          <w:szCs w:val="22"/>
        </w:rPr>
        <w:t>…”</w:t>
      </w:r>
      <w:r w:rsidR="003818C2" w:rsidRPr="0088629C">
        <w:rPr>
          <w:rFonts w:ascii="Futura Bk BT" w:hAnsi="Futura Bk BT"/>
          <w:szCs w:val="22"/>
        </w:rPr>
        <w:t xml:space="preserve"> y d</w:t>
      </w:r>
      <w:r w:rsidR="00D87849" w:rsidRPr="0088629C">
        <w:rPr>
          <w:rFonts w:ascii="Futura Bk BT" w:hAnsi="Futura Bk BT"/>
          <w:sz w:val="22"/>
        </w:rPr>
        <w:t>eclarar bajo fe de juramento:</w:t>
      </w:r>
    </w:p>
    <w:p w14:paraId="0C93BB17" w14:textId="77777777" w:rsidR="00AA5A29" w:rsidRPr="00A06724" w:rsidRDefault="00AA5A29" w:rsidP="00D878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360" w:lineRule="auto"/>
        <w:ind w:left="567"/>
        <w:jc w:val="both"/>
        <w:rPr>
          <w:rFonts w:ascii="Futura Bk BT" w:hAnsi="Futura Bk BT"/>
          <w:sz w:val="24"/>
        </w:rPr>
      </w:pPr>
    </w:p>
    <w:p w14:paraId="1A7D0E17" w14:textId="2732ACEB" w:rsidR="00D87849" w:rsidRPr="0088629C" w:rsidRDefault="00D87849" w:rsidP="00D87849">
      <w:pPr>
        <w:pStyle w:val="Prrafodelista1"/>
        <w:numPr>
          <w:ilvl w:val="0"/>
          <w:numId w:val="9"/>
        </w:numPr>
        <w:tabs>
          <w:tab w:val="clear" w:pos="349"/>
          <w:tab w:val="num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360" w:lineRule="auto"/>
        <w:ind w:left="567" w:hanging="360"/>
        <w:jc w:val="both"/>
        <w:rPr>
          <w:rFonts w:ascii="Futura Bk BT" w:hAnsi="Futura Bk BT"/>
          <w:szCs w:val="24"/>
        </w:rPr>
      </w:pPr>
      <w:r w:rsidRPr="0088629C">
        <w:rPr>
          <w:rFonts w:ascii="Futura Bk BT" w:hAnsi="Futura Bk BT"/>
          <w:szCs w:val="24"/>
        </w:rPr>
        <w:t xml:space="preserve">Conocer y aceptar el Instructivo, las bases del </w:t>
      </w:r>
      <w:r w:rsidR="008246BA" w:rsidRPr="0088629C">
        <w:rPr>
          <w:rFonts w:ascii="Futura Bk BT" w:hAnsi="Futura Bk BT"/>
          <w:szCs w:val="22"/>
        </w:rPr>
        <w:t xml:space="preserve">Fondo </w:t>
      </w:r>
      <w:r w:rsidR="008246BA">
        <w:rPr>
          <w:rFonts w:ascii="Futura Bk BT" w:hAnsi="Futura Bk BT"/>
          <w:szCs w:val="22"/>
        </w:rPr>
        <w:t>Concursable de Deporte</w:t>
      </w:r>
      <w:r w:rsidR="008246BA" w:rsidRPr="0088629C">
        <w:rPr>
          <w:rFonts w:ascii="Futura Bk BT" w:hAnsi="Futura Bk BT"/>
          <w:szCs w:val="22"/>
        </w:rPr>
        <w:t xml:space="preserve"> </w:t>
      </w:r>
      <w:r w:rsidR="008246BA">
        <w:rPr>
          <w:rFonts w:ascii="Futura Bk BT" w:hAnsi="Futura Bk BT"/>
          <w:szCs w:val="22"/>
        </w:rPr>
        <w:t xml:space="preserve">Verano </w:t>
      </w:r>
      <w:r w:rsidR="00CB2AD1">
        <w:rPr>
          <w:rFonts w:ascii="Futura Bk BT" w:hAnsi="Futura Bk BT"/>
          <w:szCs w:val="22"/>
        </w:rPr>
        <w:t xml:space="preserve">Privado </w:t>
      </w:r>
      <w:r w:rsidR="008246BA">
        <w:rPr>
          <w:rFonts w:ascii="Futura Bk BT" w:hAnsi="Futura Bk BT"/>
          <w:szCs w:val="22"/>
        </w:rPr>
        <w:t>2019-2020</w:t>
      </w:r>
      <w:r w:rsidR="008246BA" w:rsidRPr="0088629C">
        <w:rPr>
          <w:rFonts w:ascii="Futura Bk BT" w:hAnsi="Futura Bk BT"/>
          <w:szCs w:val="22"/>
        </w:rPr>
        <w:t xml:space="preserve"> </w:t>
      </w:r>
      <w:r w:rsidRPr="0088629C">
        <w:rPr>
          <w:rFonts w:ascii="Futura Bk BT" w:hAnsi="Futura Bk BT"/>
          <w:szCs w:val="24"/>
        </w:rPr>
        <w:t>y el manual de rendición de cuentas vigente.</w:t>
      </w:r>
    </w:p>
    <w:p w14:paraId="4A924CB1" w14:textId="77777777" w:rsidR="00D87849" w:rsidRPr="0088629C" w:rsidRDefault="00D87849" w:rsidP="00D87849">
      <w:pPr>
        <w:pStyle w:val="Prrafodelista1"/>
        <w:numPr>
          <w:ilvl w:val="0"/>
          <w:numId w:val="9"/>
        </w:numPr>
        <w:tabs>
          <w:tab w:val="clear" w:pos="349"/>
          <w:tab w:val="num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360" w:lineRule="auto"/>
        <w:ind w:left="567" w:hanging="360"/>
        <w:jc w:val="both"/>
        <w:rPr>
          <w:rFonts w:ascii="Futura Bk BT" w:hAnsi="Futura Bk BT"/>
          <w:szCs w:val="24"/>
        </w:rPr>
      </w:pPr>
      <w:r w:rsidRPr="0088629C">
        <w:rPr>
          <w:rFonts w:ascii="Futura Bk BT" w:hAnsi="Futura Bk BT"/>
          <w:szCs w:val="24"/>
        </w:rPr>
        <w:t>No tener rendiciones pendientes de ningún tipo de Fondos Concursable perteneciente al 6% del FNDR del Gobierno Regional de Coquimbo al momen</w:t>
      </w:r>
      <w:bookmarkStart w:id="3" w:name="_GoBack"/>
      <w:bookmarkEnd w:id="3"/>
      <w:r w:rsidRPr="0088629C">
        <w:rPr>
          <w:rFonts w:ascii="Futura Bk BT" w:hAnsi="Futura Bk BT"/>
          <w:szCs w:val="24"/>
        </w:rPr>
        <w:t>to de la postulación.</w:t>
      </w:r>
    </w:p>
    <w:p w14:paraId="6994EEF3" w14:textId="77777777" w:rsidR="00D87849" w:rsidRPr="0088629C" w:rsidRDefault="00D87849" w:rsidP="00D87849">
      <w:pPr>
        <w:pStyle w:val="Prrafodelista1"/>
        <w:numPr>
          <w:ilvl w:val="0"/>
          <w:numId w:val="9"/>
        </w:numPr>
        <w:tabs>
          <w:tab w:val="clear" w:pos="349"/>
          <w:tab w:val="num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360" w:lineRule="auto"/>
        <w:ind w:left="567" w:hanging="360"/>
        <w:jc w:val="both"/>
        <w:rPr>
          <w:rFonts w:ascii="Futura Bk BT" w:hAnsi="Futura Bk BT"/>
          <w:szCs w:val="24"/>
        </w:rPr>
      </w:pPr>
      <w:r w:rsidRPr="0088629C">
        <w:rPr>
          <w:rFonts w:ascii="Futura Bk BT" w:hAnsi="Futura Bk BT"/>
          <w:szCs w:val="24"/>
        </w:rPr>
        <w:t>Que la iniciativa presentada no cuenta con financiamiento vigente de otros fondos concursables con cargo a la Ley de Presupuestos 201</w:t>
      </w:r>
      <w:r w:rsidR="008342CE">
        <w:rPr>
          <w:rFonts w:ascii="Futura Bk BT" w:hAnsi="Futura Bk BT"/>
          <w:szCs w:val="24"/>
        </w:rPr>
        <w:t>9</w:t>
      </w:r>
      <w:r w:rsidRPr="0088629C">
        <w:rPr>
          <w:rFonts w:ascii="Futura Bk BT" w:hAnsi="Futura Bk BT"/>
          <w:szCs w:val="24"/>
        </w:rPr>
        <w:t>.</w:t>
      </w:r>
    </w:p>
    <w:p w14:paraId="119FD984" w14:textId="77777777" w:rsidR="00D87849" w:rsidRPr="0088629C" w:rsidRDefault="00D87849" w:rsidP="00D87849">
      <w:pPr>
        <w:pStyle w:val="Prrafodelista1"/>
        <w:numPr>
          <w:ilvl w:val="0"/>
          <w:numId w:val="9"/>
        </w:numPr>
        <w:tabs>
          <w:tab w:val="clear" w:pos="349"/>
          <w:tab w:val="num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360" w:lineRule="auto"/>
        <w:ind w:left="567" w:hanging="360"/>
        <w:jc w:val="both"/>
        <w:rPr>
          <w:rFonts w:ascii="Futura Bk BT" w:hAnsi="Futura Bk BT"/>
          <w:szCs w:val="24"/>
        </w:rPr>
      </w:pPr>
      <w:r w:rsidRPr="0088629C">
        <w:rPr>
          <w:rFonts w:ascii="Futura Bk BT" w:hAnsi="Futura Bk BT"/>
          <w:szCs w:val="24"/>
        </w:rPr>
        <w:t xml:space="preserve">Que la iniciativa presentada no contempla pagos </w:t>
      </w:r>
      <w:r w:rsidR="0088629C" w:rsidRPr="0088629C">
        <w:rPr>
          <w:rFonts w:ascii="Futura Bk BT" w:hAnsi="Futura Bk BT"/>
          <w:szCs w:val="24"/>
        </w:rPr>
        <w:t xml:space="preserve">por concepto de servicios y/o bienes adquiridos de personas y/o empresas, en las que los integrantes de la directiva y/o ejecutor sean dueños, socios ni tampoco tengan tienen la calidad de cónyuge, hijo, adoptado o pariente hasta el segundo grado de consanguineidad inclusive. </w:t>
      </w:r>
    </w:p>
    <w:p w14:paraId="3C684C62" w14:textId="335BDBFD" w:rsidR="00D87849" w:rsidRDefault="00D87849" w:rsidP="00D87849">
      <w:pPr>
        <w:pStyle w:val="Prrafodelista1"/>
        <w:numPr>
          <w:ilvl w:val="0"/>
          <w:numId w:val="9"/>
        </w:numPr>
        <w:tabs>
          <w:tab w:val="clear" w:pos="349"/>
          <w:tab w:val="num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360" w:lineRule="auto"/>
        <w:ind w:left="567" w:hanging="360"/>
        <w:jc w:val="both"/>
        <w:rPr>
          <w:rFonts w:ascii="Futura Bk BT" w:hAnsi="Futura Bk BT"/>
          <w:szCs w:val="24"/>
        </w:rPr>
      </w:pPr>
      <w:r w:rsidRPr="0088629C">
        <w:rPr>
          <w:rFonts w:ascii="Futura Bk BT" w:hAnsi="Futura Bk BT"/>
          <w:szCs w:val="24"/>
        </w:rPr>
        <w:t>Que en la iniciativa no contempla el pago a funcionarios públicos y municipales, bajo ninguna modalidad contractual.</w:t>
      </w:r>
    </w:p>
    <w:p w14:paraId="379CADFD" w14:textId="77777777" w:rsidR="008246BA" w:rsidRDefault="008246BA" w:rsidP="008246BA">
      <w:pPr>
        <w:pStyle w:val="Prrafodelista1"/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360" w:lineRule="auto"/>
        <w:ind w:left="567"/>
        <w:jc w:val="both"/>
        <w:rPr>
          <w:rFonts w:ascii="Futura Bk BT" w:hAnsi="Futura Bk BT"/>
          <w:szCs w:val="24"/>
        </w:rPr>
      </w:pPr>
    </w:p>
    <w:p w14:paraId="1E99C599" w14:textId="77777777" w:rsidR="008246BA" w:rsidRPr="0088629C" w:rsidRDefault="008246BA" w:rsidP="008246BA">
      <w:pPr>
        <w:pStyle w:val="Prrafodelista1"/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360" w:lineRule="auto"/>
        <w:ind w:left="567"/>
        <w:jc w:val="both"/>
        <w:rPr>
          <w:rFonts w:ascii="Futura Bk BT" w:hAnsi="Futura Bk BT"/>
          <w:szCs w:val="24"/>
        </w:rPr>
      </w:pPr>
    </w:p>
    <w:p w14:paraId="2C549326" w14:textId="339D7008" w:rsidR="002014A8" w:rsidRDefault="002014A8" w:rsidP="002014A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67"/>
        <w:jc w:val="both"/>
        <w:rPr>
          <w:rFonts w:ascii="Futura Bk BT" w:hAnsi="Futura Bk BT"/>
          <w:sz w:val="22"/>
          <w:szCs w:val="22"/>
        </w:rPr>
      </w:pPr>
    </w:p>
    <w:p w14:paraId="39DFAC30" w14:textId="77777777" w:rsidR="00CE74D7" w:rsidRDefault="00CE74D7" w:rsidP="002014A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67"/>
        <w:jc w:val="both"/>
        <w:rPr>
          <w:rFonts w:ascii="Futura Bk BT" w:hAnsi="Futura Bk BT"/>
          <w:sz w:val="22"/>
          <w:szCs w:val="22"/>
        </w:rPr>
      </w:pPr>
    </w:p>
    <w:p w14:paraId="439DD2CD" w14:textId="77777777" w:rsidR="002014A8" w:rsidRDefault="002014A8" w:rsidP="002014A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67"/>
        <w:jc w:val="both"/>
        <w:rPr>
          <w:rFonts w:ascii="Futura Bk BT" w:hAnsi="Futura Bk BT"/>
          <w:sz w:val="22"/>
          <w:szCs w:val="22"/>
        </w:rPr>
      </w:pPr>
    </w:p>
    <w:tbl>
      <w:tblPr>
        <w:tblStyle w:val="Tablaconcuadrcula"/>
        <w:tblW w:w="508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4"/>
        <w:gridCol w:w="557"/>
        <w:gridCol w:w="3744"/>
        <w:gridCol w:w="417"/>
        <w:gridCol w:w="2692"/>
      </w:tblGrid>
      <w:tr w:rsidR="002014A8" w14:paraId="0B858003" w14:textId="77777777" w:rsidTr="00CE74D7">
        <w:trPr>
          <w:trHeight w:val="269"/>
          <w:jc w:val="center"/>
        </w:trPr>
        <w:tc>
          <w:tcPr>
            <w:tcW w:w="1432" w:type="pct"/>
            <w:tcBorders>
              <w:top w:val="single" w:sz="4" w:space="0" w:color="auto"/>
            </w:tcBorders>
            <w:vAlign w:val="center"/>
          </w:tcPr>
          <w:p w14:paraId="4E21BAA6" w14:textId="77777777" w:rsidR="002014A8" w:rsidRDefault="002014A8" w:rsidP="00D8784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  <w:tc>
          <w:tcPr>
            <w:tcW w:w="268" w:type="pct"/>
            <w:vAlign w:val="center"/>
          </w:tcPr>
          <w:p w14:paraId="7F023E94" w14:textId="77777777" w:rsidR="002014A8" w:rsidRDefault="002014A8" w:rsidP="00D8784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  <w:tc>
          <w:tcPr>
            <w:tcW w:w="1803" w:type="pct"/>
            <w:tcBorders>
              <w:top w:val="single" w:sz="4" w:space="0" w:color="auto"/>
            </w:tcBorders>
            <w:vAlign w:val="center"/>
          </w:tcPr>
          <w:p w14:paraId="1427B086" w14:textId="77777777" w:rsidR="002014A8" w:rsidRDefault="002014A8" w:rsidP="00D8784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  <w:tc>
          <w:tcPr>
            <w:tcW w:w="201" w:type="pct"/>
            <w:vAlign w:val="center"/>
          </w:tcPr>
          <w:p w14:paraId="51ABC8CA" w14:textId="77777777" w:rsidR="002014A8" w:rsidRDefault="002014A8" w:rsidP="00D8784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  <w:tc>
          <w:tcPr>
            <w:tcW w:w="1296" w:type="pct"/>
            <w:tcBorders>
              <w:top w:val="single" w:sz="4" w:space="0" w:color="auto"/>
            </w:tcBorders>
            <w:vAlign w:val="center"/>
          </w:tcPr>
          <w:p w14:paraId="4642CB7E" w14:textId="77777777" w:rsidR="002014A8" w:rsidRDefault="002014A8" w:rsidP="00D8784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</w:tr>
      <w:tr w:rsidR="002014A8" w14:paraId="2CE29CDA" w14:textId="77777777" w:rsidTr="00CE74D7">
        <w:trPr>
          <w:trHeight w:val="285"/>
          <w:jc w:val="center"/>
        </w:trPr>
        <w:tc>
          <w:tcPr>
            <w:tcW w:w="1432" w:type="pct"/>
            <w:vAlign w:val="center"/>
          </w:tcPr>
          <w:p w14:paraId="1B8CA166" w14:textId="77777777" w:rsidR="002014A8" w:rsidRDefault="002014A8" w:rsidP="00D8784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  <w:r>
              <w:rPr>
                <w:rFonts w:ascii="Futura Bk BT" w:hAnsi="Futura Bk BT"/>
                <w:sz w:val="22"/>
                <w:szCs w:val="22"/>
              </w:rPr>
              <w:t>Representante legal</w:t>
            </w:r>
          </w:p>
        </w:tc>
        <w:tc>
          <w:tcPr>
            <w:tcW w:w="268" w:type="pct"/>
            <w:vAlign w:val="center"/>
          </w:tcPr>
          <w:p w14:paraId="7D188345" w14:textId="77777777" w:rsidR="002014A8" w:rsidRDefault="002014A8" w:rsidP="00D8784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  <w:tc>
          <w:tcPr>
            <w:tcW w:w="1803" w:type="pct"/>
            <w:vAlign w:val="center"/>
          </w:tcPr>
          <w:p w14:paraId="3070D744" w14:textId="77777777" w:rsidR="002014A8" w:rsidRDefault="002014A8" w:rsidP="00D8784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  <w:r>
              <w:rPr>
                <w:rFonts w:ascii="Futura Bk BT" w:hAnsi="Futura Bk BT"/>
                <w:sz w:val="22"/>
                <w:szCs w:val="22"/>
              </w:rPr>
              <w:t>Secretario(a)</w:t>
            </w:r>
          </w:p>
        </w:tc>
        <w:tc>
          <w:tcPr>
            <w:tcW w:w="201" w:type="pct"/>
            <w:vAlign w:val="center"/>
          </w:tcPr>
          <w:p w14:paraId="73FF2670" w14:textId="77777777" w:rsidR="002014A8" w:rsidRDefault="002014A8" w:rsidP="00D8784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  <w:tc>
          <w:tcPr>
            <w:tcW w:w="1296" w:type="pct"/>
            <w:vAlign w:val="center"/>
          </w:tcPr>
          <w:p w14:paraId="1E72959E" w14:textId="77777777" w:rsidR="002014A8" w:rsidRDefault="002014A8" w:rsidP="00D8784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  <w:r>
              <w:rPr>
                <w:rFonts w:ascii="Futura Bk BT" w:hAnsi="Futura Bk BT"/>
                <w:sz w:val="22"/>
                <w:szCs w:val="22"/>
              </w:rPr>
              <w:t>Tesorero(a)</w:t>
            </w:r>
          </w:p>
        </w:tc>
      </w:tr>
      <w:tr w:rsidR="002014A8" w14:paraId="2605EEBA" w14:textId="77777777" w:rsidTr="00CE74D7">
        <w:trPr>
          <w:trHeight w:val="269"/>
          <w:jc w:val="center"/>
        </w:trPr>
        <w:tc>
          <w:tcPr>
            <w:tcW w:w="1432" w:type="pct"/>
            <w:vAlign w:val="center"/>
          </w:tcPr>
          <w:p w14:paraId="0CA8117E" w14:textId="77777777" w:rsidR="002014A8" w:rsidRDefault="002014A8" w:rsidP="00D8784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  <w:r>
              <w:rPr>
                <w:rFonts w:ascii="Futura Bk BT" w:hAnsi="Futura Bk BT"/>
                <w:sz w:val="22"/>
                <w:szCs w:val="22"/>
              </w:rPr>
              <w:t xml:space="preserve">(nombre, firma y </w:t>
            </w:r>
            <w:proofErr w:type="spellStart"/>
            <w:r>
              <w:rPr>
                <w:rFonts w:ascii="Futura Bk BT" w:hAnsi="Futura Bk BT"/>
                <w:sz w:val="22"/>
                <w:szCs w:val="22"/>
              </w:rPr>
              <w:t>rut</w:t>
            </w:r>
            <w:proofErr w:type="spellEnd"/>
            <w:r>
              <w:rPr>
                <w:rFonts w:ascii="Futura Bk BT" w:hAnsi="Futura Bk BT"/>
                <w:sz w:val="22"/>
                <w:szCs w:val="22"/>
              </w:rPr>
              <w:t>)</w:t>
            </w:r>
          </w:p>
        </w:tc>
        <w:tc>
          <w:tcPr>
            <w:tcW w:w="268" w:type="pct"/>
            <w:vAlign w:val="center"/>
          </w:tcPr>
          <w:p w14:paraId="26B3CE64" w14:textId="77777777" w:rsidR="002014A8" w:rsidRDefault="002014A8" w:rsidP="00D8784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  <w:tc>
          <w:tcPr>
            <w:tcW w:w="1803" w:type="pct"/>
            <w:vAlign w:val="center"/>
          </w:tcPr>
          <w:p w14:paraId="5B018DF8" w14:textId="77777777" w:rsidR="002014A8" w:rsidRDefault="002014A8" w:rsidP="00D8784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  <w:r>
              <w:rPr>
                <w:rFonts w:ascii="Futura Bk BT" w:hAnsi="Futura Bk BT"/>
                <w:sz w:val="22"/>
                <w:szCs w:val="22"/>
              </w:rPr>
              <w:t xml:space="preserve">(nombre, firma y </w:t>
            </w:r>
            <w:proofErr w:type="spellStart"/>
            <w:r>
              <w:rPr>
                <w:rFonts w:ascii="Futura Bk BT" w:hAnsi="Futura Bk BT"/>
                <w:sz w:val="22"/>
                <w:szCs w:val="22"/>
              </w:rPr>
              <w:t>rut</w:t>
            </w:r>
            <w:proofErr w:type="spellEnd"/>
            <w:r>
              <w:rPr>
                <w:rFonts w:ascii="Futura Bk BT" w:hAnsi="Futura Bk BT"/>
                <w:sz w:val="22"/>
                <w:szCs w:val="22"/>
              </w:rPr>
              <w:t>)</w:t>
            </w:r>
          </w:p>
        </w:tc>
        <w:tc>
          <w:tcPr>
            <w:tcW w:w="201" w:type="pct"/>
            <w:vAlign w:val="center"/>
          </w:tcPr>
          <w:p w14:paraId="65B05369" w14:textId="77777777" w:rsidR="002014A8" w:rsidRDefault="002014A8" w:rsidP="00D8784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  <w:tc>
          <w:tcPr>
            <w:tcW w:w="1296" w:type="pct"/>
            <w:vAlign w:val="center"/>
          </w:tcPr>
          <w:p w14:paraId="387CC7B3" w14:textId="77777777" w:rsidR="002014A8" w:rsidRDefault="002014A8" w:rsidP="00D8784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  <w:r>
              <w:rPr>
                <w:rFonts w:ascii="Futura Bk BT" w:hAnsi="Futura Bk BT"/>
                <w:sz w:val="22"/>
                <w:szCs w:val="22"/>
              </w:rPr>
              <w:t xml:space="preserve">(nombre, firma y </w:t>
            </w:r>
            <w:proofErr w:type="spellStart"/>
            <w:r>
              <w:rPr>
                <w:rFonts w:ascii="Futura Bk BT" w:hAnsi="Futura Bk BT"/>
                <w:sz w:val="22"/>
                <w:szCs w:val="22"/>
              </w:rPr>
              <w:t>rut</w:t>
            </w:r>
            <w:proofErr w:type="spellEnd"/>
            <w:r>
              <w:rPr>
                <w:rFonts w:ascii="Futura Bk BT" w:hAnsi="Futura Bk BT"/>
                <w:sz w:val="22"/>
                <w:szCs w:val="22"/>
              </w:rPr>
              <w:t>)</w:t>
            </w:r>
          </w:p>
        </w:tc>
      </w:tr>
    </w:tbl>
    <w:p w14:paraId="47EC8474" w14:textId="57A2372C" w:rsidR="008246BA" w:rsidRPr="008246BA" w:rsidRDefault="008246BA" w:rsidP="008246BA">
      <w:pPr>
        <w:rPr>
          <w:rFonts w:ascii="Futura Bk BT" w:hAnsi="Futura Bk BT"/>
          <w:sz w:val="22"/>
          <w:szCs w:val="22"/>
        </w:rPr>
      </w:pPr>
    </w:p>
    <w:p w14:paraId="052B7572" w14:textId="6F453D73" w:rsidR="008246BA" w:rsidRPr="008246BA" w:rsidRDefault="008246BA" w:rsidP="008246BA">
      <w:pPr>
        <w:rPr>
          <w:rFonts w:ascii="Futura Bk BT" w:hAnsi="Futura Bk BT"/>
          <w:sz w:val="22"/>
          <w:szCs w:val="22"/>
        </w:rPr>
      </w:pPr>
    </w:p>
    <w:p w14:paraId="2CDB185B" w14:textId="77777777" w:rsidR="008246BA" w:rsidRPr="008246BA" w:rsidRDefault="008246BA" w:rsidP="008246BA">
      <w:pPr>
        <w:rPr>
          <w:rFonts w:ascii="Futura Bk BT" w:hAnsi="Futura Bk BT"/>
          <w:sz w:val="22"/>
          <w:szCs w:val="22"/>
        </w:rPr>
      </w:pPr>
    </w:p>
    <w:sectPr w:rsidR="008246BA" w:rsidRPr="008246BA" w:rsidSect="008246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183" w:bottom="0" w:left="851" w:header="720" w:footer="73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BDC307" w14:textId="77777777" w:rsidR="005A3970" w:rsidRDefault="005A3970">
      <w:r>
        <w:separator/>
      </w:r>
    </w:p>
  </w:endnote>
  <w:endnote w:type="continuationSeparator" w:id="0">
    <w:p w14:paraId="7AB52A28" w14:textId="77777777" w:rsidR="005A3970" w:rsidRDefault="005A3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roman"/>
    <w:pitch w:val="default"/>
  </w:font>
  <w:font w:name="ヒラギノ角ゴ Pro W3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Bold">
    <w:panose1 w:val="02040803050406030204"/>
    <w:charset w:val="00"/>
    <w:family w:val="roman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utura Bk BT">
    <w:altName w:val="Century Gothic"/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D077F4" w14:textId="77777777" w:rsidR="00CB2AD1" w:rsidRDefault="00CB2AD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7E71BE" w14:textId="3BA1B908" w:rsidR="003818C2" w:rsidRPr="00CA59C4" w:rsidRDefault="008246BA" w:rsidP="00DD434E">
    <w:pPr>
      <w:pStyle w:val="Piedepgina"/>
      <w:rPr>
        <w:rFonts w:ascii="Futura Bk BT" w:hAnsi="Futura Bk BT"/>
        <w:szCs w:val="20"/>
      </w:rPr>
    </w:pPr>
    <w:r w:rsidRPr="008246BA">
      <w:rPr>
        <w:rFonts w:ascii="Futura Bk BT" w:hAnsi="Futura Bk BT"/>
        <w:szCs w:val="20"/>
      </w:rPr>
      <w:ptab w:relativeTo="margin" w:alignment="center" w:leader="none"/>
    </w:r>
    <w:r w:rsidRPr="008246BA">
      <w:rPr>
        <w:rFonts w:ascii="Futura Bk BT" w:hAnsi="Futura Bk BT"/>
        <w:szCs w:val="20"/>
      </w:rPr>
      <w:ptab w:relativeTo="margin" w:alignment="right" w:leader="none"/>
    </w:r>
    <w:r>
      <w:rPr>
        <w:rFonts w:ascii="Futura Bk BT" w:hAnsi="Futura Bk BT"/>
        <w:szCs w:val="20"/>
      </w:rPr>
      <w:t>DEPORTE VERANO</w:t>
    </w:r>
    <w:r w:rsidR="00CB2AD1">
      <w:rPr>
        <w:rFonts w:ascii="Futura Bk BT" w:hAnsi="Futura Bk BT"/>
        <w:szCs w:val="20"/>
      </w:rPr>
      <w:t xml:space="preserve"> PRIVADO</w:t>
    </w:r>
    <w:r>
      <w:rPr>
        <w:rFonts w:ascii="Futura Bk BT" w:hAnsi="Futura Bk BT"/>
        <w:szCs w:val="20"/>
      </w:rPr>
      <w:t xml:space="preserve"> 2019-2020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0D4E44" w14:textId="77777777" w:rsidR="00CB2AD1" w:rsidRDefault="00CB2AD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C1DA65" w14:textId="77777777" w:rsidR="005A3970" w:rsidRDefault="005A3970">
      <w:r>
        <w:separator/>
      </w:r>
    </w:p>
  </w:footnote>
  <w:footnote w:type="continuationSeparator" w:id="0">
    <w:p w14:paraId="01E59413" w14:textId="77777777" w:rsidR="005A3970" w:rsidRDefault="005A39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54424" w14:textId="13FC8B90" w:rsidR="003818C2" w:rsidRDefault="003818C2">
    <w:pPr>
      <w:pStyle w:val="Encabezado1"/>
      <w:tabs>
        <w:tab w:val="clear" w:pos="8504"/>
        <w:tab w:val="left" w:pos="8508"/>
        <w:tab w:val="left" w:pos="9217"/>
      </w:tabs>
      <w:rPr>
        <w:lang w:val="es-CL"/>
      </w:rPr>
    </w:pPr>
    <w:r>
      <w:rPr>
        <w:noProof/>
        <w:lang w:val="es-CL"/>
      </w:rPr>
      <w:drawing>
        <wp:inline distT="0" distB="0" distL="0" distR="0" wp14:anchorId="683D4FA2" wp14:editId="1324F2B7">
          <wp:extent cx="774700" cy="774700"/>
          <wp:effectExtent l="0" t="0" r="6350" b="6350"/>
          <wp:docPr id="1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700" cy="774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es-CL"/>
      </w:rPr>
      <w:t xml:space="preserve">                                                                                                                                             </w:t>
    </w:r>
    <w:r>
      <w:rPr>
        <w:noProof/>
        <w:lang w:val="es-CL"/>
      </w:rPr>
      <w:drawing>
        <wp:inline distT="0" distB="0" distL="0" distR="0" wp14:anchorId="0B80096F" wp14:editId="49F6AE95">
          <wp:extent cx="825500" cy="825500"/>
          <wp:effectExtent l="0" t="0" r="0" b="0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500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03FFBC" w14:textId="5A82C30A" w:rsidR="003818C2" w:rsidRDefault="005A3970">
    <w:pPr>
      <w:pStyle w:val="Encabezado1"/>
      <w:tabs>
        <w:tab w:val="clear" w:pos="8504"/>
        <w:tab w:val="left" w:pos="8508"/>
        <w:tab w:val="left" w:pos="9217"/>
      </w:tabs>
    </w:pPr>
    <w:r>
      <w:rPr>
        <w:noProof/>
        <w:lang w:val="es-CL"/>
      </w:rPr>
      <w:pict w14:anchorId="1381FD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476250" o:spid="_x0000_s2057" type="#_x0000_t75" style="position:absolute;margin-left:0;margin-top:0;width:467.4pt;height:508.8pt;z-index:-251657216;mso-position-horizontal:center;mso-position-horizontal-relative:margin;mso-position-vertical:center;mso-position-vertical-relative:margin" o:allowincell="f">
          <v:imagedata r:id="rId3" o:title="dlogo_cborde (1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A381B0" w14:textId="7CE027AC" w:rsidR="003818C2" w:rsidRPr="007E7412" w:rsidRDefault="005A3970">
    <w:pPr>
      <w:pStyle w:val="Encabezado1"/>
      <w:tabs>
        <w:tab w:val="clear" w:pos="8504"/>
        <w:tab w:val="left" w:pos="8508"/>
        <w:tab w:val="left" w:pos="9217"/>
      </w:tabs>
      <w:rPr>
        <w:lang w:val="es-CL"/>
      </w:rPr>
    </w:pPr>
    <w:r>
      <w:rPr>
        <w:noProof/>
        <w:lang w:val="es-CL"/>
      </w:rPr>
      <w:pict w14:anchorId="3E5EFF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476251" o:spid="_x0000_s2058" type="#_x0000_t75" style="position:absolute;margin-left:.95pt;margin-top:25.75pt;width:518.25pt;height:583.5pt;z-index:-251656192;mso-position-horizontal-relative:margin;mso-position-vertical-relative:margin" o:allowincell="f">
          <v:imagedata r:id="rId1" o:title="dlogo_cborde (1)" gain="19661f" blacklevel="22938f" grayscale="t"/>
          <w10:wrap anchorx="margin" anchory="margin"/>
        </v:shape>
      </w:pict>
    </w:r>
    <w:r w:rsidR="003818C2">
      <w:rPr>
        <w:lang w:val="es-CL"/>
      </w:rPr>
      <w:t xml:space="preserve">          </w:t>
    </w:r>
    <w:r w:rsidR="003818C2">
      <w:rPr>
        <w:noProof/>
        <w:lang w:val="es-CL"/>
      </w:rPr>
      <w:drawing>
        <wp:inline distT="0" distB="0" distL="0" distR="0" wp14:anchorId="314DA3F8" wp14:editId="0A981F23">
          <wp:extent cx="774700" cy="774700"/>
          <wp:effectExtent l="0" t="0" r="6350" b="6350"/>
          <wp:docPr id="1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700" cy="774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818C2">
      <w:rPr>
        <w:lang w:val="es-CL"/>
      </w:rPr>
      <w:t xml:space="preserve">                                                                                                                                   </w:t>
    </w:r>
    <w:r w:rsidR="003818C2">
      <w:rPr>
        <w:noProof/>
        <w:lang w:val="es-CL"/>
      </w:rPr>
      <w:drawing>
        <wp:inline distT="0" distB="0" distL="0" distR="0" wp14:anchorId="08EF447B" wp14:editId="5E22D017">
          <wp:extent cx="825500" cy="825500"/>
          <wp:effectExtent l="0" t="0" r="0" b="0"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500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D8519F" w14:textId="609485DD" w:rsidR="00450BBD" w:rsidRDefault="005A3970">
    <w:pPr>
      <w:pStyle w:val="Encabezado"/>
    </w:pPr>
    <w:r>
      <w:rPr>
        <w:noProof/>
      </w:rPr>
      <w:pict w14:anchorId="3CE060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476249" o:spid="_x0000_s2056" type="#_x0000_t75" style="position:absolute;margin-left:0;margin-top:0;width:510.25pt;height:508.8pt;z-index:-251658240;mso-position-horizontal:center;mso-position-horizontal-relative:margin;mso-position-vertical:center;mso-position-vertical-relative:margin" o:allowincell="f">
          <v:imagedata r:id="rId1" o:title="dlogo_cborde (1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2CAC3CA2"/>
    <w:lvl w:ilvl="0">
      <w:start w:val="7"/>
      <w:numFmt w:val="decimal"/>
      <w:isLgl/>
      <w:lvlText w:val="%1.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1">
      <w:start w:val="1"/>
      <w:numFmt w:val="decimal"/>
      <w:isLgl/>
      <w:lvlText w:val="%1.%2."/>
      <w:lvlJc w:val="left"/>
      <w:pPr>
        <w:tabs>
          <w:tab w:val="num" w:pos="432"/>
        </w:tabs>
        <w:ind w:left="432" w:firstLine="360"/>
      </w:pPr>
      <w:rPr>
        <w:rFonts w:hint="default"/>
        <w:color w:val="000000"/>
        <w:position w:val="0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504"/>
        </w:tabs>
        <w:ind w:left="504" w:firstLine="720"/>
      </w:pPr>
      <w:rPr>
        <w:rFonts w:hint="default"/>
        <w:color w:val="000000"/>
        <w:position w:val="0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648"/>
        </w:tabs>
        <w:ind w:left="648" w:firstLine="1080"/>
      </w:pPr>
      <w:rPr>
        <w:rFonts w:hint="default"/>
        <w:color w:val="000000"/>
        <w:position w:val="0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792"/>
        </w:tabs>
        <w:ind w:left="792" w:firstLine="1440"/>
      </w:pPr>
      <w:rPr>
        <w:rFonts w:hint="default"/>
        <w:color w:val="000000"/>
        <w:position w:val="0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936"/>
        </w:tabs>
        <w:ind w:left="936" w:firstLine="1800"/>
      </w:pPr>
      <w:rPr>
        <w:rFonts w:hint="default"/>
        <w:color w:val="000000"/>
        <w:position w:val="0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firstLine="2160"/>
      </w:pPr>
      <w:rPr>
        <w:rFonts w:hint="default"/>
        <w:color w:val="000000"/>
        <w:position w:val="0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24"/>
        </w:tabs>
        <w:ind w:left="1224" w:firstLine="2520"/>
      </w:pPr>
      <w:rPr>
        <w:rFonts w:hint="default"/>
        <w:color w:val="000000"/>
        <w:position w:val="0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firstLine="2880"/>
      </w:pPr>
      <w:rPr>
        <w:rFonts w:hint="default"/>
        <w:color w:val="000000"/>
        <w:position w:val="0"/>
        <w:sz w:val="20"/>
      </w:rPr>
    </w:lvl>
  </w:abstractNum>
  <w:abstractNum w:abstractNumId="1" w15:restartNumberingAfterBreak="0">
    <w:nsid w:val="00000002"/>
    <w:multiLevelType w:val="multilevel"/>
    <w:tmpl w:val="894EE874"/>
    <w:lvl w:ilvl="0">
      <w:numFmt w:val="bullet"/>
      <w:lvlText w:val="•"/>
      <w:lvlJc w:val="left"/>
      <w:pPr>
        <w:tabs>
          <w:tab w:val="num" w:pos="283"/>
        </w:tabs>
        <w:ind w:left="283" w:firstLine="454"/>
      </w:pPr>
      <w:rPr>
        <w:rFonts w:hint="default"/>
        <w:position w:val="0"/>
      </w:rPr>
    </w:lvl>
    <w:lvl w:ilvl="1">
      <w:start w:val="1"/>
      <w:numFmt w:val="bullet"/>
      <w:suff w:val="nothing"/>
      <w:lvlText w:val="•"/>
      <w:lvlJc w:val="left"/>
      <w:pPr>
        <w:ind w:left="0" w:firstLine="720"/>
      </w:pPr>
      <w:rPr>
        <w:rFonts w:hint="default"/>
        <w:position w:val="0"/>
      </w:rPr>
    </w:lvl>
    <w:lvl w:ilvl="2">
      <w:start w:val="1"/>
      <w:numFmt w:val="bullet"/>
      <w:lvlText w:val=""/>
      <w:lvlJc w:val="left"/>
      <w:pPr>
        <w:tabs>
          <w:tab w:val="num" w:pos="1440"/>
        </w:tabs>
        <w:ind w:left="1440" w:firstLine="0"/>
      </w:pPr>
      <w:rPr>
        <w:rFonts w:hint="default"/>
        <w:position w:val="0"/>
      </w:rPr>
    </w:lvl>
    <w:lvl w:ilvl="3">
      <w:start w:val="1"/>
      <w:numFmt w:val="bullet"/>
      <w:lvlText w:val=""/>
      <w:lvlJc w:val="left"/>
      <w:pPr>
        <w:tabs>
          <w:tab w:val="num" w:pos="2160"/>
        </w:tabs>
        <w:ind w:left="2160" w:firstLine="0"/>
      </w:pPr>
      <w:rPr>
        <w:rFonts w:hint="default"/>
        <w:position w:val="0"/>
      </w:rPr>
    </w:lvl>
    <w:lvl w:ilvl="4">
      <w:start w:val="1"/>
      <w:numFmt w:val="bullet"/>
      <w:lvlText w:val=""/>
      <w:lvlJc w:val="left"/>
      <w:pPr>
        <w:tabs>
          <w:tab w:val="num" w:pos="2880"/>
        </w:tabs>
        <w:ind w:left="2880" w:firstLine="0"/>
      </w:pPr>
      <w:rPr>
        <w:rFonts w:hint="default"/>
        <w:position w:val="0"/>
      </w:rPr>
    </w:lvl>
    <w:lvl w:ilvl="5">
      <w:start w:val="1"/>
      <w:numFmt w:val="bullet"/>
      <w:lvlText w:val=""/>
      <w:lvlJc w:val="left"/>
      <w:pPr>
        <w:tabs>
          <w:tab w:val="num" w:pos="3600"/>
        </w:tabs>
        <w:ind w:left="3600" w:firstLine="0"/>
      </w:pPr>
      <w:rPr>
        <w:rFonts w:hint="default"/>
        <w:position w:val="0"/>
      </w:rPr>
    </w:lvl>
    <w:lvl w:ilvl="6">
      <w:start w:val="1"/>
      <w:numFmt w:val="bullet"/>
      <w:lvlText w:val=""/>
      <w:lvlJc w:val="left"/>
      <w:pPr>
        <w:tabs>
          <w:tab w:val="num" w:pos="4320"/>
        </w:tabs>
        <w:ind w:left="4320" w:firstLine="0"/>
      </w:pPr>
      <w:rPr>
        <w:rFonts w:hint="default"/>
        <w:position w:val="0"/>
      </w:rPr>
    </w:lvl>
    <w:lvl w:ilvl="7">
      <w:start w:val="1"/>
      <w:numFmt w:val="bullet"/>
      <w:lvlText w:val=""/>
      <w:lvlJc w:val="left"/>
      <w:pPr>
        <w:tabs>
          <w:tab w:val="num" w:pos="5040"/>
        </w:tabs>
        <w:ind w:left="5040" w:firstLine="0"/>
      </w:pPr>
      <w:rPr>
        <w:rFonts w:hint="default"/>
        <w:position w:val="0"/>
      </w:rPr>
    </w:lvl>
    <w:lvl w:ilvl="8">
      <w:start w:val="1"/>
      <w:numFmt w:val="bullet"/>
      <w:lvlText w:val=""/>
      <w:lvlJc w:val="left"/>
      <w:pPr>
        <w:tabs>
          <w:tab w:val="num" w:pos="5760"/>
        </w:tabs>
        <w:ind w:left="5760" w:firstLine="0"/>
      </w:pPr>
      <w:rPr>
        <w:rFonts w:hint="default"/>
        <w:position w:val="0"/>
      </w:rPr>
    </w:lvl>
  </w:abstractNum>
  <w:abstractNum w:abstractNumId="2" w15:restartNumberingAfterBreak="0">
    <w:nsid w:val="00000003"/>
    <w:multiLevelType w:val="multilevel"/>
    <w:tmpl w:val="894EE875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108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2304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3024"/>
      </w:pPr>
      <w:rPr>
        <w:rFonts w:ascii="Wingdings" w:eastAsia="ヒラギノ角ゴ Pro W3" w:hAnsi="Wingdings" w:hint="default"/>
        <w:color w:val="000000"/>
        <w:position w:val="0"/>
        <w:sz w:val="20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3744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4464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5184"/>
      </w:pPr>
      <w:rPr>
        <w:rFonts w:ascii="Wingdings" w:eastAsia="ヒラギノ角ゴ Pro W3" w:hAnsi="Wingdings" w:hint="default"/>
        <w:color w:val="000000"/>
        <w:position w:val="0"/>
        <w:sz w:val="20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5904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6624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7344"/>
      </w:pPr>
      <w:rPr>
        <w:rFonts w:ascii="Wingdings" w:eastAsia="ヒラギノ角ゴ Pro W3" w:hAnsi="Wingdings" w:hint="default"/>
        <w:color w:val="000000"/>
        <w:position w:val="0"/>
        <w:sz w:val="20"/>
      </w:rPr>
    </w:lvl>
  </w:abstractNum>
  <w:abstractNum w:abstractNumId="3" w15:restartNumberingAfterBreak="0">
    <w:nsid w:val="00000004"/>
    <w:multiLevelType w:val="multilevel"/>
    <w:tmpl w:val="894EE876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72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44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2160"/>
      </w:pPr>
      <w:rPr>
        <w:rFonts w:ascii="Wingdings" w:eastAsia="ヒラギノ角ゴ Pro W3" w:hAnsi="Wingdings" w:hint="default"/>
        <w:color w:val="000000"/>
        <w:position w:val="0"/>
        <w:sz w:val="20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88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60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4320"/>
      </w:pPr>
      <w:rPr>
        <w:rFonts w:ascii="Wingdings" w:eastAsia="ヒラギノ角ゴ Pro W3" w:hAnsi="Wingdings" w:hint="default"/>
        <w:color w:val="000000"/>
        <w:position w:val="0"/>
        <w:sz w:val="20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504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76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480"/>
      </w:pPr>
      <w:rPr>
        <w:rFonts w:ascii="Wingdings" w:eastAsia="ヒラギノ角ゴ Pro W3" w:hAnsi="Wingdings" w:hint="default"/>
        <w:color w:val="000000"/>
        <w:position w:val="0"/>
        <w:sz w:val="20"/>
      </w:rPr>
    </w:lvl>
  </w:abstractNum>
  <w:abstractNum w:abstractNumId="4" w15:restartNumberingAfterBreak="0">
    <w:nsid w:val="00000005"/>
    <w:multiLevelType w:val="multilevel"/>
    <w:tmpl w:val="894EE877"/>
    <w:lvl w:ilvl="0">
      <w:start w:val="1"/>
      <w:numFmt w:val="bullet"/>
      <w:lvlText w:val="·"/>
      <w:lvlJc w:val="left"/>
      <w:pPr>
        <w:tabs>
          <w:tab w:val="num" w:pos="338"/>
        </w:tabs>
        <w:ind w:left="338" w:firstLine="108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80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2520"/>
      </w:pPr>
      <w:rPr>
        <w:rFonts w:ascii="Wingdings" w:eastAsia="ヒラギノ角ゴ Pro W3" w:hAnsi="Wingdings" w:hint="default"/>
        <w:color w:val="000000"/>
        <w:position w:val="0"/>
        <w:sz w:val="20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324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96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4680"/>
      </w:pPr>
      <w:rPr>
        <w:rFonts w:ascii="Wingdings" w:eastAsia="ヒラギノ角ゴ Pro W3" w:hAnsi="Wingdings" w:hint="default"/>
        <w:color w:val="000000"/>
        <w:position w:val="0"/>
        <w:sz w:val="20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540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612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840"/>
      </w:pPr>
      <w:rPr>
        <w:rFonts w:ascii="Wingdings" w:eastAsia="ヒラギノ角ゴ Pro W3" w:hAnsi="Wingdings" w:hint="default"/>
        <w:color w:val="000000"/>
        <w:position w:val="0"/>
        <w:sz w:val="20"/>
      </w:rPr>
    </w:lvl>
  </w:abstractNum>
  <w:abstractNum w:abstractNumId="5" w15:restartNumberingAfterBreak="0">
    <w:nsid w:val="00000006"/>
    <w:multiLevelType w:val="multilevel"/>
    <w:tmpl w:val="894EE878"/>
    <w:lvl w:ilvl="0">
      <w:start w:val="1"/>
      <w:numFmt w:val="bullet"/>
      <w:lvlText w:val="·"/>
      <w:lvlJc w:val="left"/>
      <w:pPr>
        <w:tabs>
          <w:tab w:val="num" w:pos="338"/>
        </w:tabs>
        <w:ind w:left="338" w:firstLine="108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80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2520"/>
      </w:pPr>
      <w:rPr>
        <w:rFonts w:ascii="Wingdings" w:eastAsia="ヒラギノ角ゴ Pro W3" w:hAnsi="Wingdings" w:hint="default"/>
        <w:color w:val="000000"/>
        <w:position w:val="0"/>
        <w:sz w:val="20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324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96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4680"/>
      </w:pPr>
      <w:rPr>
        <w:rFonts w:ascii="Wingdings" w:eastAsia="ヒラギノ角ゴ Pro W3" w:hAnsi="Wingdings" w:hint="default"/>
        <w:color w:val="000000"/>
        <w:position w:val="0"/>
        <w:sz w:val="20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540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612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840"/>
      </w:pPr>
      <w:rPr>
        <w:rFonts w:ascii="Wingdings" w:eastAsia="ヒラギノ角ゴ Pro W3" w:hAnsi="Wingdings" w:hint="default"/>
        <w:color w:val="000000"/>
        <w:position w:val="0"/>
        <w:sz w:val="20"/>
      </w:rPr>
    </w:lvl>
  </w:abstractNum>
  <w:abstractNum w:abstractNumId="6" w15:restartNumberingAfterBreak="0">
    <w:nsid w:val="00000007"/>
    <w:multiLevelType w:val="multilevel"/>
    <w:tmpl w:val="894EE879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71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43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2150"/>
      </w:pPr>
      <w:rPr>
        <w:rFonts w:ascii="Wingdings" w:eastAsia="ヒラギノ角ゴ Pro W3" w:hAnsi="Wingdings" w:hint="default"/>
        <w:color w:val="000000"/>
        <w:position w:val="0"/>
        <w:sz w:val="20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87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59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4310"/>
      </w:pPr>
      <w:rPr>
        <w:rFonts w:ascii="Wingdings" w:eastAsia="ヒラギノ角ゴ Pro W3" w:hAnsi="Wingdings" w:hint="default"/>
        <w:color w:val="000000"/>
        <w:position w:val="0"/>
        <w:sz w:val="20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503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75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470"/>
      </w:pPr>
      <w:rPr>
        <w:rFonts w:ascii="Wingdings" w:eastAsia="ヒラギノ角ゴ Pro W3" w:hAnsi="Wingdings" w:hint="default"/>
        <w:color w:val="000000"/>
        <w:position w:val="0"/>
        <w:sz w:val="20"/>
      </w:rPr>
    </w:lvl>
  </w:abstractNum>
  <w:abstractNum w:abstractNumId="7" w15:restartNumberingAfterBreak="0">
    <w:nsid w:val="00000008"/>
    <w:multiLevelType w:val="multilevel"/>
    <w:tmpl w:val="894EE87A"/>
    <w:lvl w:ilvl="0">
      <w:start w:val="1"/>
      <w:numFmt w:val="bullet"/>
      <w:lvlText w:val="·"/>
      <w:lvlJc w:val="left"/>
      <w:pPr>
        <w:tabs>
          <w:tab w:val="num" w:pos="349"/>
        </w:tabs>
        <w:ind w:left="349" w:firstLine="36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0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0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0"/>
      </w:rPr>
    </w:lvl>
  </w:abstractNum>
  <w:abstractNum w:abstractNumId="8" w15:restartNumberingAfterBreak="0">
    <w:nsid w:val="00000009"/>
    <w:multiLevelType w:val="multilevel"/>
    <w:tmpl w:val="894EE87B"/>
    <w:lvl w:ilvl="0">
      <w:start w:val="1"/>
      <w:numFmt w:val="decimal"/>
      <w:isLgl/>
      <w:lvlText w:val="%1."/>
      <w:lvlJc w:val="left"/>
      <w:pPr>
        <w:tabs>
          <w:tab w:val="num" w:pos="349"/>
        </w:tabs>
        <w:ind w:left="349" w:firstLine="360"/>
      </w:pPr>
      <w:rPr>
        <w:rFonts w:hint="default"/>
        <w:color w:val="000000"/>
        <w:position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0"/>
      </w:rPr>
    </w:lvl>
    <w:lvl w:ilvl="2">
      <w:start w:val="1"/>
      <w:numFmt w:val="lowerRoman"/>
      <w:lvlText w:val="%3."/>
      <w:lvlJc w:val="left"/>
      <w:pPr>
        <w:tabs>
          <w:tab w:val="num" w:pos="340"/>
        </w:tabs>
        <w:ind w:left="340" w:firstLine="1820"/>
      </w:pPr>
      <w:rPr>
        <w:rFonts w:hint="default"/>
        <w:color w:val="000000"/>
        <w:position w:val="0"/>
        <w:sz w:val="20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0"/>
      </w:rPr>
    </w:lvl>
    <w:lvl w:ilvl="5">
      <w:start w:val="1"/>
      <w:numFmt w:val="lowerRoman"/>
      <w:lvlText w:val="%6."/>
      <w:lvlJc w:val="left"/>
      <w:pPr>
        <w:tabs>
          <w:tab w:val="num" w:pos="340"/>
        </w:tabs>
        <w:ind w:left="340" w:firstLine="3980"/>
      </w:pPr>
      <w:rPr>
        <w:rFonts w:hint="default"/>
        <w:color w:val="000000"/>
        <w:position w:val="0"/>
        <w:sz w:val="20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0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0"/>
      </w:rPr>
    </w:lvl>
    <w:lvl w:ilvl="8">
      <w:start w:val="1"/>
      <w:numFmt w:val="lowerRoman"/>
      <w:lvlText w:val="%9."/>
      <w:lvlJc w:val="left"/>
      <w:pPr>
        <w:tabs>
          <w:tab w:val="num" w:pos="340"/>
        </w:tabs>
        <w:ind w:left="340" w:firstLine="6140"/>
      </w:pPr>
      <w:rPr>
        <w:rFonts w:hint="default"/>
        <w:color w:val="000000"/>
        <w:position w:val="0"/>
        <w:sz w:val="20"/>
      </w:rPr>
    </w:lvl>
  </w:abstractNum>
  <w:abstractNum w:abstractNumId="9" w15:restartNumberingAfterBreak="0">
    <w:nsid w:val="0000000A"/>
    <w:multiLevelType w:val="multilevel"/>
    <w:tmpl w:val="894EE87C"/>
    <w:lvl w:ilvl="0">
      <w:start w:val="1"/>
      <w:numFmt w:val="bullet"/>
      <w:lvlText w:val="·"/>
      <w:lvlJc w:val="left"/>
      <w:pPr>
        <w:tabs>
          <w:tab w:val="num" w:pos="349"/>
        </w:tabs>
        <w:ind w:left="349" w:firstLine="36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0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0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0"/>
      </w:rPr>
    </w:lvl>
  </w:abstractNum>
  <w:abstractNum w:abstractNumId="10" w15:restartNumberingAfterBreak="0">
    <w:nsid w:val="098F5CFF"/>
    <w:multiLevelType w:val="hybridMultilevel"/>
    <w:tmpl w:val="E196DE2A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FF0C42"/>
    <w:multiLevelType w:val="multilevel"/>
    <w:tmpl w:val="6D12BB4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635B6F20"/>
    <w:multiLevelType w:val="multilevel"/>
    <w:tmpl w:val="D56E907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B926C7C"/>
    <w:multiLevelType w:val="hybridMultilevel"/>
    <w:tmpl w:val="B420A9A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2"/>
  </w:num>
  <w:num w:numId="12">
    <w:abstractNumId w:val="13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6E2"/>
    <w:rsid w:val="000053D2"/>
    <w:rsid w:val="00023411"/>
    <w:rsid w:val="00047091"/>
    <w:rsid w:val="0005243C"/>
    <w:rsid w:val="00093C28"/>
    <w:rsid w:val="000B203F"/>
    <w:rsid w:val="000F5D9F"/>
    <w:rsid w:val="001139C1"/>
    <w:rsid w:val="001D66AB"/>
    <w:rsid w:val="002014A8"/>
    <w:rsid w:val="00217ECE"/>
    <w:rsid w:val="00240E0B"/>
    <w:rsid w:val="0024239F"/>
    <w:rsid w:val="00295CDE"/>
    <w:rsid w:val="002A2F3F"/>
    <w:rsid w:val="002E09F1"/>
    <w:rsid w:val="002E2A77"/>
    <w:rsid w:val="00332A2D"/>
    <w:rsid w:val="00342A63"/>
    <w:rsid w:val="003818C2"/>
    <w:rsid w:val="003C06E2"/>
    <w:rsid w:val="00450BBD"/>
    <w:rsid w:val="00464A45"/>
    <w:rsid w:val="004A5583"/>
    <w:rsid w:val="004D5C05"/>
    <w:rsid w:val="00555836"/>
    <w:rsid w:val="005A3970"/>
    <w:rsid w:val="0064468C"/>
    <w:rsid w:val="00684E23"/>
    <w:rsid w:val="006A2BEF"/>
    <w:rsid w:val="006B3A94"/>
    <w:rsid w:val="006C38A9"/>
    <w:rsid w:val="006F65DC"/>
    <w:rsid w:val="00701C7B"/>
    <w:rsid w:val="00754C62"/>
    <w:rsid w:val="007917A8"/>
    <w:rsid w:val="007B43AB"/>
    <w:rsid w:val="007C2B24"/>
    <w:rsid w:val="007E7412"/>
    <w:rsid w:val="007F7AEA"/>
    <w:rsid w:val="008246BA"/>
    <w:rsid w:val="008342CE"/>
    <w:rsid w:val="0088629C"/>
    <w:rsid w:val="0089709B"/>
    <w:rsid w:val="008A13CA"/>
    <w:rsid w:val="008E3688"/>
    <w:rsid w:val="009620DF"/>
    <w:rsid w:val="009702DC"/>
    <w:rsid w:val="0097597D"/>
    <w:rsid w:val="0097765C"/>
    <w:rsid w:val="00981638"/>
    <w:rsid w:val="009B3D0F"/>
    <w:rsid w:val="00A0239D"/>
    <w:rsid w:val="00A06724"/>
    <w:rsid w:val="00A11A3C"/>
    <w:rsid w:val="00A539BF"/>
    <w:rsid w:val="00A57568"/>
    <w:rsid w:val="00A6466C"/>
    <w:rsid w:val="00A91506"/>
    <w:rsid w:val="00AA5A29"/>
    <w:rsid w:val="00AD276D"/>
    <w:rsid w:val="00AE03F5"/>
    <w:rsid w:val="00B07B37"/>
    <w:rsid w:val="00B4726F"/>
    <w:rsid w:val="00B60A43"/>
    <w:rsid w:val="00B927EB"/>
    <w:rsid w:val="00BD5F1F"/>
    <w:rsid w:val="00BF1451"/>
    <w:rsid w:val="00C85736"/>
    <w:rsid w:val="00CA59C4"/>
    <w:rsid w:val="00CB2AD1"/>
    <w:rsid w:val="00CE74D7"/>
    <w:rsid w:val="00CE7FA1"/>
    <w:rsid w:val="00D038D2"/>
    <w:rsid w:val="00D21BAE"/>
    <w:rsid w:val="00D46143"/>
    <w:rsid w:val="00D87849"/>
    <w:rsid w:val="00DD434E"/>
    <w:rsid w:val="00DE7124"/>
    <w:rsid w:val="00E141BB"/>
    <w:rsid w:val="00E43875"/>
    <w:rsid w:val="00E7606A"/>
    <w:rsid w:val="00EA2CB6"/>
    <w:rsid w:val="00EB275E"/>
    <w:rsid w:val="00EB468B"/>
    <w:rsid w:val="00EF4509"/>
    <w:rsid w:val="00F93C20"/>
    <w:rsid w:val="00FA156B"/>
    <w:rsid w:val="00FC0A73"/>
    <w:rsid w:val="00FD6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oNotEmbedSmartTags/>
  <w:decimalSymbol w:val=","/>
  <w:listSeparator w:val=","/>
  <w14:docId w14:val="48D111FA"/>
  <w15:docId w15:val="{3F5F47BB-343C-4872-B78B-53C80A148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iPriority="39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99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rFonts w:eastAsia="ヒラギノ角ゴ Pro W3"/>
      <w:color w:val="000000"/>
      <w:szCs w:val="24"/>
      <w:lang w:val="es-ES_tradnl" w:eastAsia="en-US"/>
    </w:rPr>
  </w:style>
  <w:style w:type="paragraph" w:styleId="Ttulo1">
    <w:name w:val="heading 1"/>
    <w:basedOn w:val="Normal"/>
    <w:next w:val="Normal"/>
    <w:link w:val="Ttulo1Car"/>
    <w:qFormat/>
    <w:locked/>
    <w:rsid w:val="002E2A77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Tahoma" w:eastAsia="Times New Roman" w:hAnsi="Tahoma"/>
      <w:b/>
      <w:color w:val="auto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1">
    <w:name w:val="Encabezado1"/>
    <w:pPr>
      <w:tabs>
        <w:tab w:val="center" w:pos="4252"/>
        <w:tab w:val="right" w:pos="8504"/>
      </w:tabs>
    </w:pPr>
    <w:rPr>
      <w:rFonts w:eastAsia="ヒラギノ角ゴ Pro W3"/>
      <w:color w:val="000000"/>
      <w:lang w:val="es-ES_tradnl"/>
    </w:rPr>
  </w:style>
  <w:style w:type="paragraph" w:customStyle="1" w:styleId="Piedepgina1">
    <w:name w:val="Pie de página1"/>
    <w:autoRedefine/>
    <w:pPr>
      <w:tabs>
        <w:tab w:val="center" w:pos="4419"/>
        <w:tab w:val="right" w:pos="8838"/>
      </w:tabs>
    </w:pPr>
    <w:rPr>
      <w:rFonts w:eastAsia="ヒラギノ角ゴ Pro W3"/>
      <w:color w:val="000000"/>
      <w:lang w:val="es-ES_tradnl"/>
    </w:rPr>
  </w:style>
  <w:style w:type="paragraph" w:customStyle="1" w:styleId="Ttulo51">
    <w:name w:val="Título 51"/>
    <w:next w:val="Normal"/>
    <w:pPr>
      <w:keepNext/>
      <w:jc w:val="center"/>
      <w:outlineLvl w:val="4"/>
    </w:pPr>
    <w:rPr>
      <w:rFonts w:ascii="Tahoma" w:eastAsia="ヒラギノ角ゴ Pro W3" w:hAnsi="Tahoma"/>
      <w:b/>
      <w:color w:val="000000"/>
      <w:sz w:val="24"/>
      <w:lang w:val="es-ES_tradnl"/>
    </w:rPr>
  </w:style>
  <w:style w:type="paragraph" w:customStyle="1" w:styleId="TtulodeTDC1">
    <w:name w:val="Título de TDC1"/>
    <w:next w:val="Normal"/>
    <w:autoRedefine/>
    <w:pPr>
      <w:keepNext/>
      <w:keepLines/>
      <w:spacing w:before="480" w:line="276" w:lineRule="auto"/>
    </w:pPr>
    <w:rPr>
      <w:rFonts w:ascii="Cambria Bold" w:eastAsia="ヒラギノ角ゴ Pro W3" w:hAnsi="Cambria Bold"/>
      <w:color w:val="304D79"/>
      <w:sz w:val="28"/>
      <w:lang w:val="es-ES_tradnl"/>
    </w:rPr>
  </w:style>
  <w:style w:type="paragraph" w:customStyle="1" w:styleId="TDC11">
    <w:name w:val="TDC 11"/>
    <w:pPr>
      <w:tabs>
        <w:tab w:val="right" w:leader="dot" w:pos="9637"/>
      </w:tabs>
      <w:spacing w:before="240"/>
      <w:ind w:left="720"/>
      <w:outlineLvl w:val="0"/>
    </w:pPr>
    <w:rPr>
      <w:rFonts w:ascii="Helvetica" w:eastAsia="ヒラギノ角ゴ Pro W3" w:hAnsi="Helvetica"/>
      <w:b/>
      <w:i/>
      <w:color w:val="000000"/>
      <w:sz w:val="24"/>
      <w:lang w:val="es-ES_tradnl"/>
    </w:rPr>
  </w:style>
  <w:style w:type="paragraph" w:customStyle="1" w:styleId="TDC21">
    <w:name w:val="TDC 21"/>
    <w:pPr>
      <w:tabs>
        <w:tab w:val="right" w:leader="dot" w:pos="9637"/>
      </w:tabs>
      <w:spacing w:before="240" w:after="60"/>
      <w:ind w:left="360"/>
      <w:outlineLvl w:val="0"/>
    </w:pPr>
    <w:rPr>
      <w:rFonts w:ascii="Helvetica" w:eastAsia="ヒラギノ角ゴ Pro W3" w:hAnsi="Helvetica"/>
      <w:b/>
      <w:color w:val="000000"/>
      <w:sz w:val="28"/>
      <w:lang w:val="es-ES_tradnl"/>
    </w:rPr>
  </w:style>
  <w:style w:type="paragraph" w:customStyle="1" w:styleId="TDC31">
    <w:name w:val="TDC 31"/>
    <w:basedOn w:val="TDC12"/>
    <w:next w:val="Normal"/>
    <w:pPr>
      <w:tabs>
        <w:tab w:val="clear" w:pos="9629"/>
        <w:tab w:val="right" w:leader="dot" w:pos="9617"/>
      </w:tabs>
    </w:pPr>
    <w:rPr>
      <w:rFonts w:ascii="Lucida Grande" w:hAnsi="Lucida Grande"/>
      <w:sz w:val="22"/>
    </w:rPr>
  </w:style>
  <w:style w:type="paragraph" w:customStyle="1" w:styleId="TDC12">
    <w:name w:val="TDC 12"/>
    <w:next w:val="Normal"/>
    <w:autoRedefine/>
    <w:pPr>
      <w:tabs>
        <w:tab w:val="left" w:pos="440"/>
        <w:tab w:val="right" w:leader="dot" w:pos="9629"/>
      </w:tabs>
      <w:spacing w:after="100"/>
      <w:outlineLvl w:val="0"/>
    </w:pPr>
    <w:rPr>
      <w:rFonts w:eastAsia="ヒラギノ角ゴ Pro W3"/>
      <w:color w:val="000000"/>
      <w:lang w:val="es-ES_tradnl"/>
    </w:rPr>
  </w:style>
  <w:style w:type="paragraph" w:customStyle="1" w:styleId="TDC41">
    <w:name w:val="TDC 41"/>
    <w:pPr>
      <w:tabs>
        <w:tab w:val="right" w:leader="dot" w:pos="9637"/>
      </w:tabs>
      <w:spacing w:before="240" w:after="60"/>
      <w:outlineLvl w:val="0"/>
    </w:pPr>
    <w:rPr>
      <w:rFonts w:ascii="Helvetica" w:eastAsia="ヒラギノ角ゴ Pro W3" w:hAnsi="Helvetica"/>
      <w:b/>
      <w:color w:val="000000"/>
      <w:sz w:val="36"/>
      <w:lang w:val="es-ES_tradnl"/>
    </w:rPr>
  </w:style>
  <w:style w:type="paragraph" w:customStyle="1" w:styleId="Encabezamiento1">
    <w:name w:val="Encabezamiento 1"/>
    <w:next w:val="Cuerpo"/>
    <w:pPr>
      <w:keepNext/>
      <w:outlineLvl w:val="0"/>
    </w:pPr>
    <w:rPr>
      <w:rFonts w:ascii="Helvetica" w:eastAsia="ヒラギノ角ゴ Pro W3" w:hAnsi="Helvetica"/>
      <w:b/>
      <w:color w:val="000000"/>
      <w:sz w:val="36"/>
      <w:lang w:val="es-ES_tradnl"/>
    </w:rPr>
  </w:style>
  <w:style w:type="paragraph" w:customStyle="1" w:styleId="Cuerpo">
    <w:name w:val="Cuerpo"/>
    <w:rPr>
      <w:rFonts w:ascii="Helvetica" w:eastAsia="ヒラギノ角ゴ Pro W3" w:hAnsi="Helvetica"/>
      <w:color w:val="000000"/>
      <w:sz w:val="24"/>
      <w:lang w:val="es-ES_tradnl"/>
    </w:rPr>
  </w:style>
  <w:style w:type="paragraph" w:customStyle="1" w:styleId="Ttulo11">
    <w:name w:val="Título 11"/>
    <w:next w:val="Normal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0"/>
    </w:pPr>
    <w:rPr>
      <w:rFonts w:ascii="Tahoma" w:eastAsia="ヒラギノ角ゴ Pro W3" w:hAnsi="Tahoma"/>
      <w:b/>
      <w:color w:val="000000"/>
      <w:sz w:val="24"/>
      <w:lang w:val="es-ES_tradnl"/>
    </w:rPr>
  </w:style>
  <w:style w:type="paragraph" w:customStyle="1" w:styleId="Ttulo10">
    <w:name w:val="Título1"/>
    <w:next w:val="Cuerpo"/>
    <w:pPr>
      <w:keepNext/>
      <w:outlineLvl w:val="0"/>
    </w:pPr>
    <w:rPr>
      <w:rFonts w:ascii="Helvetica" w:eastAsia="ヒラギノ角ゴ Pro W3" w:hAnsi="Helvetica"/>
      <w:b/>
      <w:color w:val="000000"/>
      <w:sz w:val="56"/>
      <w:lang w:val="es-ES_tradnl"/>
    </w:rPr>
  </w:style>
  <w:style w:type="paragraph" w:customStyle="1" w:styleId="Encabezamiento5">
    <w:name w:val="Encabezamiento 5"/>
    <w:next w:val="Cuerpo"/>
    <w:pPr>
      <w:keepNext/>
      <w:outlineLvl w:val="4"/>
    </w:pPr>
    <w:rPr>
      <w:rFonts w:ascii="Helvetica" w:eastAsia="ヒラギノ角ゴ Pro W3" w:hAnsi="Helvetica"/>
      <w:b/>
      <w:color w:val="000000"/>
      <w:sz w:val="24"/>
      <w:lang w:val="es-ES_tradnl"/>
    </w:rPr>
  </w:style>
  <w:style w:type="paragraph" w:customStyle="1" w:styleId="Encabezamiento9">
    <w:name w:val="Encabezamiento 9"/>
    <w:next w:val="Cuerpo"/>
    <w:autoRedefine/>
    <w:pPr>
      <w:keepNext/>
      <w:outlineLvl w:val="8"/>
    </w:pPr>
    <w:rPr>
      <w:rFonts w:ascii="Helvetica" w:eastAsia="ヒラギノ角ゴ Pro W3" w:hAnsi="Helvetica"/>
      <w:b/>
      <w:color w:val="000000"/>
      <w:sz w:val="24"/>
      <w:lang w:val="es-ES_tradnl"/>
    </w:rPr>
  </w:style>
  <w:style w:type="paragraph" w:customStyle="1" w:styleId="Encabezamiento4">
    <w:name w:val="Encabezamiento 4"/>
    <w:next w:val="Cuerpo"/>
    <w:pPr>
      <w:keepNext/>
      <w:outlineLvl w:val="3"/>
    </w:pPr>
    <w:rPr>
      <w:rFonts w:ascii="Helvetica" w:eastAsia="ヒラギノ角ゴ Pro W3" w:hAnsi="Helvetica"/>
      <w:b/>
      <w:color w:val="000000"/>
      <w:sz w:val="24"/>
      <w:lang w:val="es-ES_tradnl"/>
    </w:rPr>
  </w:style>
  <w:style w:type="paragraph" w:customStyle="1" w:styleId="Encabezamiento8">
    <w:name w:val="Encabezamiento 8"/>
    <w:next w:val="Cuerpo"/>
    <w:autoRedefine/>
    <w:pPr>
      <w:keepNext/>
      <w:outlineLvl w:val="7"/>
    </w:pPr>
    <w:rPr>
      <w:rFonts w:ascii="Helvetica" w:eastAsia="ヒラギノ角ゴ Pro W3" w:hAnsi="Helvetica"/>
      <w:b/>
      <w:color w:val="000000"/>
      <w:sz w:val="24"/>
      <w:lang w:val="es-ES_tradnl"/>
    </w:rPr>
  </w:style>
  <w:style w:type="paragraph" w:customStyle="1" w:styleId="Encabezamiento3">
    <w:name w:val="Encabezamiento 3"/>
    <w:next w:val="Cuerpo"/>
    <w:pPr>
      <w:keepNext/>
      <w:outlineLvl w:val="2"/>
    </w:pPr>
    <w:rPr>
      <w:rFonts w:ascii="Helvetica" w:eastAsia="ヒラギノ角ゴ Pro W3" w:hAnsi="Helvetica"/>
      <w:b/>
      <w:color w:val="000000"/>
      <w:sz w:val="24"/>
      <w:lang w:val="es-ES_tradnl"/>
    </w:rPr>
  </w:style>
  <w:style w:type="paragraph" w:customStyle="1" w:styleId="Encabezamiento2">
    <w:name w:val="Encabezamiento 2"/>
    <w:next w:val="Cuerpo"/>
    <w:autoRedefine/>
    <w:pPr>
      <w:keepNext/>
      <w:outlineLvl w:val="1"/>
    </w:pPr>
    <w:rPr>
      <w:rFonts w:ascii="Helvetica" w:eastAsia="ヒラギノ角ゴ Pro W3" w:hAnsi="Helvetica"/>
      <w:b/>
      <w:color w:val="000000"/>
      <w:sz w:val="24"/>
      <w:lang w:val="es-ES_tradnl"/>
    </w:rPr>
  </w:style>
  <w:style w:type="paragraph" w:customStyle="1" w:styleId="Encabezamiento7">
    <w:name w:val="Encabezamiento 7"/>
    <w:next w:val="Cuerpo"/>
    <w:pPr>
      <w:keepNext/>
      <w:outlineLvl w:val="6"/>
    </w:pPr>
    <w:rPr>
      <w:rFonts w:ascii="Helvetica" w:eastAsia="ヒラギノ角ゴ Pro W3" w:hAnsi="Helvetica"/>
      <w:b/>
      <w:color w:val="000000"/>
      <w:sz w:val="24"/>
      <w:lang w:val="es-ES_tradnl"/>
    </w:rPr>
  </w:style>
  <w:style w:type="paragraph" w:customStyle="1" w:styleId="Encabezamiento6">
    <w:name w:val="Encabezamiento 6"/>
    <w:next w:val="Cuerpo"/>
    <w:pPr>
      <w:keepNext/>
      <w:outlineLvl w:val="5"/>
    </w:pPr>
    <w:rPr>
      <w:rFonts w:ascii="Helvetica" w:eastAsia="ヒラギノ角ゴ Pro W3" w:hAnsi="Helvetica"/>
      <w:b/>
      <w:color w:val="000000"/>
      <w:sz w:val="24"/>
      <w:lang w:val="es-ES_tradnl"/>
    </w:rPr>
  </w:style>
  <w:style w:type="paragraph" w:customStyle="1" w:styleId="Formatolibre">
    <w:name w:val="Formato libre"/>
    <w:autoRedefine/>
    <w:rPr>
      <w:rFonts w:eastAsia="ヒラギノ角ゴ Pro W3"/>
      <w:color w:val="000000"/>
      <w:lang w:val="es-ES_tradnl"/>
    </w:rPr>
  </w:style>
  <w:style w:type="paragraph" w:customStyle="1" w:styleId="Default">
    <w:name w:val="Default"/>
    <w:autoRedefine/>
    <w:rPr>
      <w:rFonts w:ascii="Arial" w:eastAsia="ヒラギノ角ゴ Pro W3" w:hAnsi="Arial"/>
      <w:color w:val="000000"/>
      <w:sz w:val="24"/>
      <w:lang w:val="es-ES_tradnl"/>
    </w:rPr>
  </w:style>
  <w:style w:type="character" w:customStyle="1" w:styleId="Hipervnculo1">
    <w:name w:val="Hipervínculo1"/>
    <w:rPr>
      <w:color w:val="0023F1"/>
      <w:sz w:val="20"/>
      <w:u w:val="single"/>
    </w:rPr>
  </w:style>
  <w:style w:type="paragraph" w:customStyle="1" w:styleId="Textodenotaalpie">
    <w:name w:val="Texto de nota al pie"/>
    <w:rPr>
      <w:rFonts w:ascii="Helvetica" w:eastAsia="ヒラギノ角ゴ Pro W3" w:hAnsi="Helvetica"/>
      <w:color w:val="000000"/>
      <w:lang w:val="es-ES_tradnl"/>
    </w:rPr>
  </w:style>
  <w:style w:type="paragraph" w:customStyle="1" w:styleId="Prrafodelista1">
    <w:name w:val="Párrafo de lista1"/>
    <w:pPr>
      <w:ind w:left="720"/>
    </w:pPr>
    <w:rPr>
      <w:rFonts w:eastAsia="ヒラギノ角ゴ Pro W3"/>
      <w:color w:val="000000"/>
      <w:lang w:val="es-ES_tradnl"/>
    </w:rPr>
  </w:style>
  <w:style w:type="paragraph" w:customStyle="1" w:styleId="Sangra2detindependiente1">
    <w:name w:val="Sangría 2 de t. independiente1"/>
    <w:pPr>
      <w:ind w:left="142"/>
      <w:jc w:val="both"/>
    </w:pPr>
    <w:rPr>
      <w:rFonts w:ascii="Lucida Grande" w:eastAsia="ヒラギノ角ゴ Pro W3" w:hAnsi="Lucida Grande"/>
      <w:color w:val="000000"/>
      <w:sz w:val="24"/>
      <w:lang w:val="es-ES_tradnl"/>
    </w:rPr>
  </w:style>
  <w:style w:type="paragraph" w:customStyle="1" w:styleId="Tablaconcuadrcula1">
    <w:name w:val="Tabla con cuadrícula1"/>
    <w:autoRedefine/>
    <w:rsid w:val="00DE7124"/>
    <w:pPr>
      <w:tabs>
        <w:tab w:val="left" w:pos="-31680"/>
        <w:tab w:val="left" w:pos="-31504"/>
        <w:tab w:val="left" w:pos="-30795"/>
        <w:tab w:val="left" w:pos="-30086"/>
        <w:tab w:val="left" w:pos="-29377"/>
        <w:tab w:val="left" w:pos="-28668"/>
        <w:tab w:val="left" w:pos="-27959"/>
        <w:tab w:val="left" w:pos="-27250"/>
        <w:tab w:val="left" w:pos="-26541"/>
        <w:tab w:val="left" w:pos="-25832"/>
        <w:tab w:val="left" w:pos="-25123"/>
        <w:tab w:val="left" w:pos="-24414"/>
        <w:tab w:val="left" w:pos="-23705"/>
        <w:tab w:val="left" w:pos="-22996"/>
        <w:tab w:val="left" w:pos="-22287"/>
        <w:tab w:val="left" w:pos="-21578"/>
        <w:tab w:val="left" w:pos="-20869"/>
        <w:tab w:val="left" w:pos="-20160"/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  <w:tab w:val="left" w:pos="8508"/>
        <w:tab w:val="left" w:pos="9217"/>
        <w:tab w:val="left" w:pos="9926"/>
        <w:tab w:val="left" w:pos="10635"/>
        <w:tab w:val="left" w:pos="11344"/>
        <w:tab w:val="left" w:pos="12053"/>
        <w:tab w:val="left" w:pos="12762"/>
        <w:tab w:val="left" w:pos="13471"/>
        <w:tab w:val="left" w:pos="14180"/>
        <w:tab w:val="left" w:pos="14889"/>
        <w:tab w:val="left" w:pos="15598"/>
        <w:tab w:val="left" w:pos="16307"/>
        <w:tab w:val="left" w:pos="17016"/>
        <w:tab w:val="left" w:pos="17725"/>
        <w:tab w:val="left" w:pos="18434"/>
        <w:tab w:val="left" w:pos="19143"/>
        <w:tab w:val="left" w:pos="19852"/>
        <w:tab w:val="left" w:pos="20561"/>
        <w:tab w:val="left" w:pos="21270"/>
        <w:tab w:val="left" w:pos="21979"/>
        <w:tab w:val="left" w:pos="22688"/>
        <w:tab w:val="left" w:pos="23397"/>
        <w:tab w:val="left" w:pos="24106"/>
        <w:tab w:val="left" w:pos="24815"/>
        <w:tab w:val="left" w:pos="25524"/>
        <w:tab w:val="left" w:pos="26233"/>
        <w:tab w:val="left" w:pos="26942"/>
        <w:tab w:val="left" w:pos="27651"/>
        <w:tab w:val="left" w:pos="28360"/>
        <w:tab w:val="left" w:pos="29069"/>
        <w:tab w:val="left" w:pos="29778"/>
        <w:tab w:val="left" w:pos="30487"/>
        <w:tab w:val="left" w:pos="31196"/>
        <w:tab w:val="left" w:pos="31680"/>
        <w:tab w:val="left" w:pos="31680"/>
      </w:tabs>
      <w:jc w:val="center"/>
    </w:pPr>
    <w:rPr>
      <w:rFonts w:eastAsia="ヒラギノ角ゴ Pro W3"/>
      <w:color w:val="000000"/>
      <w:sz w:val="22"/>
      <w:szCs w:val="22"/>
      <w:lang w:val="es-ES_tradnl"/>
    </w:rPr>
  </w:style>
  <w:style w:type="paragraph" w:styleId="Prrafodelista">
    <w:name w:val="List Paragraph"/>
    <w:basedOn w:val="Normal"/>
    <w:uiPriority w:val="34"/>
    <w:qFormat/>
    <w:rsid w:val="00D038D2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eastAsia="Times New Roman"/>
      <w:color w:val="auto"/>
      <w:szCs w:val="20"/>
      <w:lang w:val="es-ES" w:eastAsia="es-ES"/>
    </w:rPr>
  </w:style>
  <w:style w:type="paragraph" w:styleId="Encabezado">
    <w:name w:val="header"/>
    <w:basedOn w:val="Normal"/>
    <w:link w:val="EncabezadoCar"/>
    <w:uiPriority w:val="99"/>
    <w:locked/>
    <w:rsid w:val="00A9150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A91506"/>
    <w:rPr>
      <w:rFonts w:eastAsia="ヒラギノ角ゴ Pro W3"/>
      <w:color w:val="000000"/>
      <w:szCs w:val="24"/>
      <w:lang w:val="es-ES_tradnl" w:eastAsia="en-US"/>
    </w:rPr>
  </w:style>
  <w:style w:type="paragraph" w:styleId="Piedepgina">
    <w:name w:val="footer"/>
    <w:basedOn w:val="Normal"/>
    <w:link w:val="PiedepginaCar"/>
    <w:uiPriority w:val="99"/>
    <w:locked/>
    <w:rsid w:val="00A9150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A91506"/>
    <w:rPr>
      <w:rFonts w:eastAsia="ヒラギノ角ゴ Pro W3"/>
      <w:color w:val="000000"/>
      <w:szCs w:val="24"/>
      <w:lang w:val="es-ES_tradnl" w:eastAsia="en-US"/>
    </w:rPr>
  </w:style>
  <w:style w:type="paragraph" w:styleId="Textodeglobo">
    <w:name w:val="Balloon Text"/>
    <w:basedOn w:val="Normal"/>
    <w:link w:val="TextodegloboCar"/>
    <w:locked/>
    <w:rsid w:val="00A9150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A91506"/>
    <w:rPr>
      <w:rFonts w:ascii="Tahoma" w:eastAsia="ヒラギノ角ゴ Pro W3" w:hAnsi="Tahoma" w:cs="Tahoma"/>
      <w:color w:val="000000"/>
      <w:sz w:val="16"/>
      <w:szCs w:val="16"/>
      <w:lang w:val="es-ES_tradnl" w:eastAsia="en-US"/>
    </w:rPr>
  </w:style>
  <w:style w:type="paragraph" w:styleId="Ttulo">
    <w:name w:val="Title"/>
    <w:basedOn w:val="Normal"/>
    <w:next w:val="Normal"/>
    <w:link w:val="TtuloCar"/>
    <w:qFormat/>
    <w:locked/>
    <w:rsid w:val="00D46143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tuloCar">
    <w:name w:val="Título Car"/>
    <w:link w:val="Ttulo"/>
    <w:rsid w:val="00D46143"/>
    <w:rPr>
      <w:rFonts w:ascii="Cambria" w:eastAsia="Times New Roman" w:hAnsi="Cambria" w:cs="Times New Roman"/>
      <w:b/>
      <w:bCs/>
      <w:color w:val="000000"/>
      <w:kern w:val="28"/>
      <w:sz w:val="32"/>
      <w:szCs w:val="32"/>
      <w:lang w:val="es-ES_tradnl" w:eastAsia="en-US"/>
    </w:rPr>
  </w:style>
  <w:style w:type="paragraph" w:styleId="TDC3">
    <w:name w:val="toc 3"/>
    <w:basedOn w:val="Normal"/>
    <w:next w:val="Normal"/>
    <w:autoRedefine/>
    <w:uiPriority w:val="39"/>
    <w:locked/>
    <w:rsid w:val="00D46143"/>
    <w:pPr>
      <w:ind w:left="400"/>
    </w:pPr>
  </w:style>
  <w:style w:type="character" w:customStyle="1" w:styleId="Ttulo1Car">
    <w:name w:val="Título 1 Car"/>
    <w:basedOn w:val="Fuentedeprrafopredeter"/>
    <w:link w:val="Ttulo1"/>
    <w:rsid w:val="002E2A77"/>
    <w:rPr>
      <w:rFonts w:ascii="Tahoma" w:hAnsi="Tahoma"/>
      <w:b/>
      <w:sz w:val="24"/>
      <w:lang w:val="es-ES" w:eastAsia="es-ES"/>
    </w:rPr>
  </w:style>
  <w:style w:type="table" w:styleId="Tablaconcuadrcula">
    <w:name w:val="Table Grid"/>
    <w:basedOn w:val="Tablanormal"/>
    <w:uiPriority w:val="59"/>
    <w:locked/>
    <w:rsid w:val="002E2A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F254D-1CB1-450B-A02C-E40635A73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CONCURSO REGIONAL DE PROYECTOS CULTURALES 1999</vt:lpstr>
    </vt:vector>
  </TitlesOfParts>
  <Company/>
  <LinksUpToDate>false</LinksUpToDate>
  <CharactersWithSpaces>1593</CharactersWithSpaces>
  <SharedDoc>false</SharedDoc>
  <HLinks>
    <vt:vector size="42" baseType="variant">
      <vt:variant>
        <vt:i4>6619169</vt:i4>
      </vt:variant>
      <vt:variant>
        <vt:i4>138</vt:i4>
      </vt:variant>
      <vt:variant>
        <vt:i4>0</vt:i4>
      </vt:variant>
      <vt:variant>
        <vt:i4>5</vt:i4>
      </vt:variant>
      <vt:variant>
        <vt:lpwstr>http://www.gorecoquimbo.cl/</vt:lpwstr>
      </vt:variant>
      <vt:variant>
        <vt:lpwstr/>
      </vt:variant>
      <vt:variant>
        <vt:i4>6619169</vt:i4>
      </vt:variant>
      <vt:variant>
        <vt:i4>135</vt:i4>
      </vt:variant>
      <vt:variant>
        <vt:i4>0</vt:i4>
      </vt:variant>
      <vt:variant>
        <vt:i4>5</vt:i4>
      </vt:variant>
      <vt:variant>
        <vt:lpwstr>http://www.gorecoquimbo.cl/</vt:lpwstr>
      </vt:variant>
      <vt:variant>
        <vt:lpwstr/>
      </vt:variant>
      <vt:variant>
        <vt:i4>65567</vt:i4>
      </vt:variant>
      <vt:variant>
        <vt:i4>132</vt:i4>
      </vt:variant>
      <vt:variant>
        <vt:i4>0</vt:i4>
      </vt:variant>
      <vt:variant>
        <vt:i4>5</vt:i4>
      </vt:variant>
      <vt:variant>
        <vt:lpwstr>http://www.registros19862.cl/</vt:lpwstr>
      </vt:variant>
      <vt:variant>
        <vt:lpwstr/>
      </vt:variant>
      <vt:variant>
        <vt:i4>6619169</vt:i4>
      </vt:variant>
      <vt:variant>
        <vt:i4>129</vt:i4>
      </vt:variant>
      <vt:variant>
        <vt:i4>0</vt:i4>
      </vt:variant>
      <vt:variant>
        <vt:i4>5</vt:i4>
      </vt:variant>
      <vt:variant>
        <vt:lpwstr>http://www.gorecoquimbo.cl/</vt:lpwstr>
      </vt:variant>
      <vt:variant>
        <vt:lpwstr/>
      </vt:variant>
      <vt:variant>
        <vt:i4>6619169</vt:i4>
      </vt:variant>
      <vt:variant>
        <vt:i4>126</vt:i4>
      </vt:variant>
      <vt:variant>
        <vt:i4>0</vt:i4>
      </vt:variant>
      <vt:variant>
        <vt:i4>5</vt:i4>
      </vt:variant>
      <vt:variant>
        <vt:lpwstr>http://www.gorecoquimbo.cl/</vt:lpwstr>
      </vt:variant>
      <vt:variant>
        <vt:lpwstr/>
      </vt:variant>
      <vt:variant>
        <vt:i4>4718602</vt:i4>
      </vt:variant>
      <vt:variant>
        <vt:i4>123</vt:i4>
      </vt:variant>
      <vt:variant>
        <vt:i4>0</vt:i4>
      </vt:variant>
      <vt:variant>
        <vt:i4>5</vt:i4>
      </vt:variant>
      <vt:variant>
        <vt:lpwstr>http://www.registro19862.cl/</vt:lpwstr>
      </vt:variant>
      <vt:variant>
        <vt:lpwstr/>
      </vt:variant>
      <vt:variant>
        <vt:i4>1900612</vt:i4>
      </vt:variant>
      <vt:variant>
        <vt:i4>120</vt:i4>
      </vt:variant>
      <vt:variant>
        <vt:i4>0</vt:i4>
      </vt:variant>
      <vt:variant>
        <vt:i4>5</vt:i4>
      </vt:variant>
      <vt:variant>
        <vt:lpwstr>http://www.eligevivirsano.cl/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CONCURSO REGIONAL DE PROYECTOS CULTURALES 1999</dc:title>
  <dc:creator>DIVISION DE CULTURA</dc:creator>
  <cp:lastModifiedBy>Carolina Mujica Alvarez</cp:lastModifiedBy>
  <cp:revision>2</cp:revision>
  <cp:lastPrinted>2019-09-02T19:01:00Z</cp:lastPrinted>
  <dcterms:created xsi:type="dcterms:W3CDTF">2019-09-26T15:30:00Z</dcterms:created>
  <dcterms:modified xsi:type="dcterms:W3CDTF">2019-09-26T15:30:00Z</dcterms:modified>
</cp:coreProperties>
</file>