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045F55" w:rsidRDefault="00CE7FA1" w:rsidP="0036523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…………………….., representante legal de(l)</w:t>
      </w:r>
      <w:r w:rsidR="00045F55">
        <w:rPr>
          <w:rFonts w:ascii="Futura Bk BT" w:hAnsi="Futura Bk BT"/>
          <w:sz w:val="22"/>
          <w:szCs w:val="22"/>
        </w:rPr>
        <w:t>……………………………….</w:t>
      </w:r>
    </w:p>
    <w:p w:rsidR="00365231" w:rsidRDefault="00365231" w:rsidP="0036523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 </w:t>
      </w:r>
    </w:p>
    <w:p w:rsidR="00CE7FA1" w:rsidRDefault="00365231" w:rsidP="0036523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…………………………</w:t>
      </w:r>
      <w:r w:rsidR="00CE7FA1">
        <w:rPr>
          <w:rFonts w:ascii="Futura Bk BT" w:hAnsi="Futura Bk BT"/>
          <w:sz w:val="22"/>
          <w:szCs w:val="22"/>
        </w:rPr>
        <w:t>………………………………</w:t>
      </w:r>
      <w:r w:rsidR="00045F55">
        <w:rPr>
          <w:rFonts w:ascii="Futura Bk BT" w:hAnsi="Futura Bk BT"/>
          <w:sz w:val="22"/>
          <w:szCs w:val="22"/>
        </w:rPr>
        <w:t>..</w:t>
      </w:r>
      <w:r w:rsidR="00CE7FA1">
        <w:rPr>
          <w:rFonts w:ascii="Futura Bk BT" w:hAnsi="Futura Bk BT"/>
          <w:sz w:val="22"/>
          <w:szCs w:val="22"/>
        </w:rPr>
        <w:t>………………</w:t>
      </w:r>
      <w:r w:rsidR="00CE7FA1" w:rsidRPr="00AE03F5">
        <w:rPr>
          <w:rFonts w:ascii="Futura Bk BT" w:hAnsi="Futura Bk BT"/>
          <w:sz w:val="22"/>
          <w:szCs w:val="22"/>
        </w:rPr>
        <w:t xml:space="preserve">, </w:t>
      </w:r>
      <w:proofErr w:type="gramStart"/>
      <w:r w:rsidR="00CE7FA1" w:rsidRPr="00AE03F5">
        <w:rPr>
          <w:rFonts w:ascii="Futura Bk BT" w:hAnsi="Futura Bk BT"/>
          <w:sz w:val="22"/>
          <w:szCs w:val="22"/>
        </w:rPr>
        <w:t>RUT ...</w:t>
      </w:r>
      <w:r w:rsidR="00045F55">
        <w:rPr>
          <w:rFonts w:ascii="Futura Bk BT" w:hAnsi="Futura Bk BT"/>
          <w:sz w:val="22"/>
          <w:szCs w:val="22"/>
        </w:rPr>
        <w:t>.....</w:t>
      </w:r>
      <w:r w:rsidR="00CE7FA1" w:rsidRPr="00AE03F5">
        <w:rPr>
          <w:rFonts w:ascii="Futura Bk BT" w:hAnsi="Futura Bk BT"/>
          <w:sz w:val="22"/>
          <w:szCs w:val="22"/>
        </w:rPr>
        <w:t>....</w:t>
      </w:r>
      <w:r w:rsidR="00CE7FA1">
        <w:rPr>
          <w:rFonts w:ascii="Futura Bk BT" w:hAnsi="Futura Bk BT"/>
          <w:sz w:val="22"/>
          <w:szCs w:val="22"/>
        </w:rPr>
        <w:t>............</w:t>
      </w:r>
      <w:r w:rsidR="00CE7FA1" w:rsidRPr="00AE03F5">
        <w:rPr>
          <w:rFonts w:ascii="Futura Bk BT" w:hAnsi="Futura Bk BT"/>
          <w:sz w:val="22"/>
          <w:szCs w:val="22"/>
        </w:rPr>
        <w:t>.................,</w:t>
      </w:r>
      <w:proofErr w:type="gramEnd"/>
      <w:r w:rsidR="00CE7FA1" w:rsidRPr="00AE03F5">
        <w:rPr>
          <w:rFonts w:ascii="Futura Bk BT" w:hAnsi="Futura Bk BT"/>
          <w:sz w:val="22"/>
          <w:szCs w:val="22"/>
        </w:rPr>
        <w:t xml:space="preserve">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</w:t>
      </w:r>
      <w:r w:rsidR="00365231">
        <w:rPr>
          <w:rFonts w:ascii="Futura Bk BT" w:hAnsi="Futura Bk BT"/>
          <w:sz w:val="22"/>
          <w:szCs w:val="22"/>
        </w:rPr>
        <w:t>SOCIAL Y REHABILITACIÓN DE DROGAS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de </w:t>
      </w:r>
      <w:r w:rsidR="00365231">
        <w:rPr>
          <w:rFonts w:ascii="Futura Bk BT" w:hAnsi="Futura Bk BT"/>
          <w:sz w:val="24"/>
          <w:szCs w:val="24"/>
        </w:rPr>
        <w:t>SOCIAL Y REHABILITACIÓN DE DROGAS</w:t>
      </w:r>
      <w:r w:rsidRPr="00A06724">
        <w:rPr>
          <w:rFonts w:ascii="Futura Bk BT" w:hAnsi="Futura Bk BT"/>
          <w:sz w:val="24"/>
          <w:szCs w:val="24"/>
        </w:rPr>
        <w:t xml:space="preserve">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</w:t>
      </w:r>
      <w:proofErr w:type="spellStart"/>
      <w:r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045F55" w:rsidRDefault="00045F5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045F55" w:rsidRDefault="00045F55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  <w:bookmarkStart w:id="3" w:name="_GoBack"/>
      <w:bookmarkEnd w:id="3"/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045F55">
      <w:headerReference w:type="even" r:id="rId8"/>
      <w:headerReference w:type="default" r:id="rId9"/>
      <w:footerReference w:type="default" r:id="rId10"/>
      <w:pgSz w:w="12240" w:h="15840"/>
      <w:pgMar w:top="284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31" w:rsidRDefault="00365231">
      <w:r>
        <w:separator/>
      </w:r>
    </w:p>
  </w:endnote>
  <w:endnote w:type="continuationSeparator" w:id="0">
    <w:p w:rsidR="00365231" w:rsidRDefault="0036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365231" w:rsidRPr="00CA59C4" w:rsidRDefault="00365231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45F55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45F55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65231" w:rsidRPr="00CA59C4" w:rsidRDefault="00365231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31" w:rsidRDefault="00365231">
      <w:r>
        <w:separator/>
      </w:r>
    </w:p>
  </w:footnote>
  <w:footnote w:type="continuationSeparator" w:id="0">
    <w:p w:rsidR="00365231" w:rsidRDefault="00365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31" w:rsidRDefault="00365231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308248DB" wp14:editId="1131D1C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F488492" wp14:editId="5C12BC5D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231" w:rsidRDefault="00365231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31" w:rsidRPr="007E7412" w:rsidRDefault="00365231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55D12821" wp14:editId="53FD6CDA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3C45D27E" wp14:editId="5DA909CF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5F55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65231"/>
    <w:rsid w:val="003818C2"/>
    <w:rsid w:val="003C06E2"/>
    <w:rsid w:val="00464A45"/>
    <w:rsid w:val="004A5583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A37CB310.dotm</Template>
  <TotalTime>23</TotalTime>
  <Pages>2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1483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11</cp:revision>
  <cp:lastPrinted>2016-12-12T19:37:00Z</cp:lastPrinted>
  <dcterms:created xsi:type="dcterms:W3CDTF">2015-12-17T17:17:00Z</dcterms:created>
  <dcterms:modified xsi:type="dcterms:W3CDTF">2017-02-03T13:17:00Z</dcterms:modified>
</cp:coreProperties>
</file>