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1006" w:rsidRDefault="00741006" w:rsidP="007948ED">
      <w:pPr>
        <w:tabs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pacing w:line="360" w:lineRule="auto"/>
        <w:ind w:left="709"/>
        <w:jc w:val="both"/>
        <w:rPr>
          <w:rFonts w:ascii="Futura Bk BT" w:hAnsi="Futura Bk BT"/>
          <w:sz w:val="22"/>
        </w:rPr>
      </w:pPr>
      <w:bookmarkStart w:id="0" w:name="_TOC30589"/>
      <w:bookmarkStart w:id="1" w:name="_Toc354073988"/>
      <w:bookmarkStart w:id="2" w:name="_GoBack"/>
      <w:bookmarkEnd w:id="0"/>
      <w:bookmarkEnd w:id="2"/>
    </w:p>
    <w:p w:rsidR="00741006" w:rsidRDefault="00741006" w:rsidP="007948ED">
      <w:pPr>
        <w:tabs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pacing w:line="360" w:lineRule="auto"/>
        <w:ind w:left="709"/>
        <w:jc w:val="both"/>
        <w:rPr>
          <w:rFonts w:ascii="Futura Bk BT" w:hAnsi="Futura Bk BT"/>
          <w:sz w:val="22"/>
        </w:rPr>
      </w:pPr>
    </w:p>
    <w:p w:rsidR="00BF1451" w:rsidRPr="007948ED" w:rsidRDefault="00BF1451" w:rsidP="00943D62">
      <w:pPr>
        <w:tabs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pacing w:line="360" w:lineRule="auto"/>
        <w:jc w:val="center"/>
        <w:rPr>
          <w:rFonts w:ascii="Futura Bk BT" w:hAnsi="Futura Bk BT"/>
          <w:b/>
          <w:sz w:val="22"/>
        </w:rPr>
      </w:pPr>
      <w:r w:rsidRPr="007948ED">
        <w:rPr>
          <w:rFonts w:ascii="Futura Bk BT" w:hAnsi="Futura Bk BT"/>
          <w:b/>
          <w:sz w:val="22"/>
        </w:rPr>
        <w:t>ANEXOS</w:t>
      </w:r>
      <w:bookmarkEnd w:id="1"/>
      <w:r w:rsidR="00EA2CB6" w:rsidRPr="007948ED">
        <w:rPr>
          <w:rFonts w:ascii="Futura Bk BT" w:hAnsi="Futura Bk BT"/>
          <w:b/>
          <w:sz w:val="22"/>
        </w:rPr>
        <w:t xml:space="preserve"> </w:t>
      </w:r>
      <w:r w:rsidR="001A3DB7">
        <w:rPr>
          <w:rFonts w:ascii="Futura Bk BT" w:hAnsi="Futura Bk BT"/>
          <w:b/>
          <w:sz w:val="22"/>
        </w:rPr>
        <w:t>6</w:t>
      </w:r>
      <w:r w:rsidR="007948ED">
        <w:rPr>
          <w:rFonts w:ascii="Futura Bk BT" w:hAnsi="Futura Bk BT"/>
          <w:b/>
          <w:sz w:val="22"/>
        </w:rPr>
        <w:t xml:space="preserve"> – NOMINA DE BENEFICIARIOS</w:t>
      </w:r>
      <w:r w:rsidR="00D806F4">
        <w:rPr>
          <w:rFonts w:ascii="Futura Bk BT" w:hAnsi="Futura Bk BT"/>
          <w:b/>
          <w:sz w:val="22"/>
        </w:rPr>
        <w:t xml:space="preserve"> (PERSONAS CON DISCAPACIDAD)</w:t>
      </w: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535"/>
        <w:gridCol w:w="3058"/>
        <w:gridCol w:w="1771"/>
        <w:gridCol w:w="1774"/>
        <w:gridCol w:w="1766"/>
        <w:gridCol w:w="1766"/>
        <w:gridCol w:w="1926"/>
        <w:gridCol w:w="2020"/>
      </w:tblGrid>
      <w:tr w:rsidR="00616BAE" w:rsidRPr="00C52A1B" w:rsidTr="00616BAE">
        <w:tc>
          <w:tcPr>
            <w:tcW w:w="183" w:type="pct"/>
            <w:vAlign w:val="center"/>
          </w:tcPr>
          <w:p w:rsidR="00616BAE" w:rsidRPr="00C52A1B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b/>
                <w:sz w:val="24"/>
              </w:rPr>
            </w:pPr>
            <w:r w:rsidRPr="00C52A1B">
              <w:rPr>
                <w:rFonts w:ascii="Futura Bk BT" w:hAnsi="Futura Bk BT"/>
                <w:b/>
                <w:sz w:val="24"/>
              </w:rPr>
              <w:t>N°</w:t>
            </w:r>
          </w:p>
        </w:tc>
        <w:tc>
          <w:tcPr>
            <w:tcW w:w="1046" w:type="pct"/>
            <w:vAlign w:val="center"/>
          </w:tcPr>
          <w:p w:rsidR="00616BAE" w:rsidRPr="00C52A1B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b/>
                <w:sz w:val="24"/>
              </w:rPr>
            </w:pPr>
            <w:r w:rsidRPr="00C52A1B">
              <w:rPr>
                <w:rFonts w:ascii="Futura Bk BT" w:hAnsi="Futura Bk BT"/>
                <w:b/>
                <w:sz w:val="24"/>
              </w:rPr>
              <w:t>Nombre Completo</w:t>
            </w:r>
          </w:p>
        </w:tc>
        <w:tc>
          <w:tcPr>
            <w:tcW w:w="606" w:type="pct"/>
            <w:vAlign w:val="center"/>
          </w:tcPr>
          <w:p w:rsidR="00616BAE" w:rsidRPr="00C52A1B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b/>
                <w:sz w:val="24"/>
              </w:rPr>
            </w:pPr>
            <w:r w:rsidRPr="00C52A1B">
              <w:rPr>
                <w:rFonts w:ascii="Futura Bk BT" w:hAnsi="Futura Bk BT"/>
                <w:b/>
                <w:sz w:val="24"/>
              </w:rPr>
              <w:t>Cédula de identidad</w:t>
            </w:r>
          </w:p>
        </w:tc>
        <w:tc>
          <w:tcPr>
            <w:tcW w:w="607" w:type="pct"/>
            <w:vAlign w:val="center"/>
          </w:tcPr>
          <w:p w:rsidR="00616BAE" w:rsidRPr="00C52A1B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b/>
                <w:sz w:val="24"/>
              </w:rPr>
            </w:pPr>
            <w:r>
              <w:rPr>
                <w:rFonts w:ascii="Futura Bk BT" w:hAnsi="Futura Bk BT"/>
                <w:b/>
                <w:sz w:val="24"/>
              </w:rPr>
              <w:t>Fecha de nacimiento</w:t>
            </w:r>
          </w:p>
        </w:tc>
        <w:tc>
          <w:tcPr>
            <w:tcW w:w="604" w:type="pct"/>
            <w:vAlign w:val="center"/>
          </w:tcPr>
          <w:p w:rsidR="00616BAE" w:rsidRPr="00C52A1B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b/>
                <w:sz w:val="24"/>
              </w:rPr>
            </w:pPr>
            <w:r w:rsidRPr="00C52A1B">
              <w:rPr>
                <w:rFonts w:ascii="Futura Bk BT" w:hAnsi="Futura Bk BT"/>
                <w:b/>
                <w:sz w:val="24"/>
              </w:rPr>
              <w:t>Domicilio particular</w:t>
            </w:r>
          </w:p>
        </w:tc>
        <w:tc>
          <w:tcPr>
            <w:tcW w:w="604" w:type="pct"/>
            <w:vAlign w:val="center"/>
          </w:tcPr>
          <w:p w:rsidR="00616BAE" w:rsidRPr="00C52A1B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b/>
                <w:sz w:val="24"/>
              </w:rPr>
            </w:pPr>
            <w:r w:rsidRPr="00C52A1B">
              <w:rPr>
                <w:rFonts w:ascii="Futura Bk BT" w:hAnsi="Futura Bk BT"/>
                <w:b/>
                <w:sz w:val="24"/>
              </w:rPr>
              <w:t xml:space="preserve">Puntaje </w:t>
            </w:r>
            <w:proofErr w:type="spellStart"/>
            <w:r w:rsidRPr="00C52A1B">
              <w:rPr>
                <w:rFonts w:ascii="Futura Bk BT" w:hAnsi="Futura Bk BT"/>
                <w:b/>
                <w:sz w:val="24"/>
              </w:rPr>
              <w:t>FPS</w:t>
            </w:r>
            <w:proofErr w:type="spellEnd"/>
          </w:p>
        </w:tc>
        <w:tc>
          <w:tcPr>
            <w:tcW w:w="659" w:type="pct"/>
            <w:vAlign w:val="center"/>
          </w:tcPr>
          <w:p w:rsidR="00616BAE" w:rsidRPr="00C52A1B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b/>
                <w:sz w:val="24"/>
              </w:rPr>
            </w:pPr>
            <w:r w:rsidRPr="00C52A1B">
              <w:rPr>
                <w:rFonts w:ascii="Futura Bk BT" w:hAnsi="Futura Bk BT"/>
                <w:b/>
                <w:sz w:val="24"/>
              </w:rPr>
              <w:t xml:space="preserve">Número de </w:t>
            </w:r>
            <w:r>
              <w:rPr>
                <w:rFonts w:ascii="Futura Bk BT" w:hAnsi="Futura Bk BT"/>
                <w:b/>
                <w:sz w:val="24"/>
              </w:rPr>
              <w:t>credencial de d</w:t>
            </w:r>
            <w:r w:rsidRPr="00C52A1B">
              <w:rPr>
                <w:rFonts w:ascii="Futura Bk BT" w:hAnsi="Futura Bk BT"/>
                <w:b/>
                <w:sz w:val="24"/>
              </w:rPr>
              <w:t>iscapacidad</w:t>
            </w:r>
          </w:p>
        </w:tc>
        <w:tc>
          <w:tcPr>
            <w:tcW w:w="691" w:type="pct"/>
            <w:vAlign w:val="center"/>
          </w:tcPr>
          <w:p w:rsidR="00616BAE" w:rsidRPr="00C52A1B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b/>
                <w:sz w:val="24"/>
              </w:rPr>
            </w:pPr>
            <w:r>
              <w:rPr>
                <w:rFonts w:ascii="Futura Bk BT" w:hAnsi="Futura Bk BT"/>
                <w:b/>
                <w:sz w:val="24"/>
              </w:rPr>
              <w:t>A</w:t>
            </w:r>
            <w:r w:rsidRPr="00C52A1B">
              <w:rPr>
                <w:rFonts w:ascii="Futura Bk BT" w:hAnsi="Futura Bk BT"/>
                <w:b/>
                <w:sz w:val="24"/>
              </w:rPr>
              <w:t>yuda</w:t>
            </w:r>
            <w:r>
              <w:rPr>
                <w:rFonts w:ascii="Futura Bk BT" w:hAnsi="Futura Bk BT"/>
                <w:b/>
                <w:sz w:val="24"/>
              </w:rPr>
              <w:t xml:space="preserve"> técnica requerida</w:t>
            </w:r>
          </w:p>
        </w:tc>
      </w:tr>
      <w:tr w:rsidR="00616BAE" w:rsidTr="00616BAE">
        <w:tc>
          <w:tcPr>
            <w:tcW w:w="183" w:type="pct"/>
            <w:vAlign w:val="center"/>
          </w:tcPr>
          <w:p w:rsid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1046" w:type="pct"/>
            <w:vAlign w:val="center"/>
          </w:tcPr>
          <w:p w:rsid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06" w:type="pct"/>
            <w:vAlign w:val="center"/>
          </w:tcPr>
          <w:p w:rsid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07" w:type="pct"/>
            <w:vAlign w:val="center"/>
          </w:tcPr>
          <w:p w:rsid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04" w:type="pct"/>
            <w:vAlign w:val="center"/>
          </w:tcPr>
          <w:p w:rsidR="00616BAE" w:rsidRP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b/>
                <w:sz w:val="24"/>
              </w:rPr>
            </w:pPr>
          </w:p>
        </w:tc>
        <w:tc>
          <w:tcPr>
            <w:tcW w:w="604" w:type="pct"/>
            <w:vAlign w:val="center"/>
          </w:tcPr>
          <w:p w:rsid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59" w:type="pct"/>
            <w:vAlign w:val="center"/>
          </w:tcPr>
          <w:p w:rsid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91" w:type="pct"/>
            <w:vAlign w:val="center"/>
          </w:tcPr>
          <w:p w:rsid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</w:tr>
      <w:tr w:rsidR="00616BAE" w:rsidTr="00616BAE">
        <w:tc>
          <w:tcPr>
            <w:tcW w:w="183" w:type="pct"/>
            <w:vAlign w:val="center"/>
          </w:tcPr>
          <w:p w:rsid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1046" w:type="pct"/>
            <w:vAlign w:val="center"/>
          </w:tcPr>
          <w:p w:rsid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06" w:type="pct"/>
            <w:vAlign w:val="center"/>
          </w:tcPr>
          <w:p w:rsid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07" w:type="pct"/>
            <w:vAlign w:val="center"/>
          </w:tcPr>
          <w:p w:rsid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04" w:type="pct"/>
            <w:vAlign w:val="center"/>
          </w:tcPr>
          <w:p w:rsidR="00616BAE" w:rsidRP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b/>
                <w:sz w:val="24"/>
              </w:rPr>
            </w:pPr>
          </w:p>
        </w:tc>
        <w:tc>
          <w:tcPr>
            <w:tcW w:w="604" w:type="pct"/>
            <w:vAlign w:val="center"/>
          </w:tcPr>
          <w:p w:rsid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59" w:type="pct"/>
            <w:vAlign w:val="center"/>
          </w:tcPr>
          <w:p w:rsid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91" w:type="pct"/>
            <w:vAlign w:val="center"/>
          </w:tcPr>
          <w:p w:rsid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</w:tr>
      <w:tr w:rsidR="00616BAE" w:rsidTr="00616BAE">
        <w:tc>
          <w:tcPr>
            <w:tcW w:w="183" w:type="pct"/>
            <w:vAlign w:val="center"/>
          </w:tcPr>
          <w:p w:rsid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1046" w:type="pct"/>
            <w:vAlign w:val="center"/>
          </w:tcPr>
          <w:p w:rsid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06" w:type="pct"/>
            <w:vAlign w:val="center"/>
          </w:tcPr>
          <w:p w:rsid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07" w:type="pct"/>
            <w:vAlign w:val="center"/>
          </w:tcPr>
          <w:p w:rsid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04" w:type="pct"/>
            <w:vAlign w:val="center"/>
          </w:tcPr>
          <w:p w:rsidR="00616BAE" w:rsidRP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b/>
                <w:sz w:val="24"/>
              </w:rPr>
            </w:pPr>
          </w:p>
        </w:tc>
        <w:tc>
          <w:tcPr>
            <w:tcW w:w="604" w:type="pct"/>
            <w:vAlign w:val="center"/>
          </w:tcPr>
          <w:p w:rsid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59" w:type="pct"/>
            <w:vAlign w:val="center"/>
          </w:tcPr>
          <w:p w:rsid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91" w:type="pct"/>
            <w:vAlign w:val="center"/>
          </w:tcPr>
          <w:p w:rsid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</w:tr>
      <w:tr w:rsidR="00616BAE" w:rsidTr="00616BAE">
        <w:tc>
          <w:tcPr>
            <w:tcW w:w="183" w:type="pct"/>
            <w:vAlign w:val="center"/>
          </w:tcPr>
          <w:p w:rsid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1046" w:type="pct"/>
            <w:vAlign w:val="center"/>
          </w:tcPr>
          <w:p w:rsid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06" w:type="pct"/>
            <w:vAlign w:val="center"/>
          </w:tcPr>
          <w:p w:rsid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07" w:type="pct"/>
            <w:vAlign w:val="center"/>
          </w:tcPr>
          <w:p w:rsid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04" w:type="pct"/>
            <w:vAlign w:val="center"/>
          </w:tcPr>
          <w:p w:rsidR="00616BAE" w:rsidRP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b/>
                <w:sz w:val="24"/>
              </w:rPr>
            </w:pPr>
          </w:p>
        </w:tc>
        <w:tc>
          <w:tcPr>
            <w:tcW w:w="604" w:type="pct"/>
            <w:vAlign w:val="center"/>
          </w:tcPr>
          <w:p w:rsid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59" w:type="pct"/>
            <w:vAlign w:val="center"/>
          </w:tcPr>
          <w:p w:rsid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91" w:type="pct"/>
            <w:vAlign w:val="center"/>
          </w:tcPr>
          <w:p w:rsid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</w:tr>
      <w:tr w:rsidR="00616BAE" w:rsidTr="00616BAE">
        <w:tc>
          <w:tcPr>
            <w:tcW w:w="183" w:type="pct"/>
            <w:vAlign w:val="center"/>
          </w:tcPr>
          <w:p w:rsid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1046" w:type="pct"/>
            <w:vAlign w:val="center"/>
          </w:tcPr>
          <w:p w:rsid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06" w:type="pct"/>
            <w:vAlign w:val="center"/>
          </w:tcPr>
          <w:p w:rsid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07" w:type="pct"/>
            <w:vAlign w:val="center"/>
          </w:tcPr>
          <w:p w:rsid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04" w:type="pct"/>
            <w:vAlign w:val="center"/>
          </w:tcPr>
          <w:p w:rsidR="00616BAE" w:rsidRP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b/>
                <w:sz w:val="24"/>
              </w:rPr>
            </w:pPr>
          </w:p>
        </w:tc>
        <w:tc>
          <w:tcPr>
            <w:tcW w:w="604" w:type="pct"/>
            <w:vAlign w:val="center"/>
          </w:tcPr>
          <w:p w:rsid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59" w:type="pct"/>
            <w:vAlign w:val="center"/>
          </w:tcPr>
          <w:p w:rsid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91" w:type="pct"/>
            <w:vAlign w:val="center"/>
          </w:tcPr>
          <w:p w:rsid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</w:tr>
      <w:tr w:rsidR="00616BAE" w:rsidTr="00616BAE">
        <w:tc>
          <w:tcPr>
            <w:tcW w:w="183" w:type="pct"/>
            <w:vAlign w:val="center"/>
          </w:tcPr>
          <w:p w:rsid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1046" w:type="pct"/>
            <w:vAlign w:val="center"/>
          </w:tcPr>
          <w:p w:rsid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06" w:type="pct"/>
            <w:vAlign w:val="center"/>
          </w:tcPr>
          <w:p w:rsid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07" w:type="pct"/>
            <w:vAlign w:val="center"/>
          </w:tcPr>
          <w:p w:rsid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04" w:type="pct"/>
            <w:vAlign w:val="center"/>
          </w:tcPr>
          <w:p w:rsidR="00616BAE" w:rsidRP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b/>
                <w:sz w:val="24"/>
              </w:rPr>
            </w:pPr>
          </w:p>
        </w:tc>
        <w:tc>
          <w:tcPr>
            <w:tcW w:w="604" w:type="pct"/>
            <w:vAlign w:val="center"/>
          </w:tcPr>
          <w:p w:rsid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59" w:type="pct"/>
            <w:vAlign w:val="center"/>
          </w:tcPr>
          <w:p w:rsid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91" w:type="pct"/>
            <w:vAlign w:val="center"/>
          </w:tcPr>
          <w:p w:rsid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</w:tr>
      <w:tr w:rsidR="00616BAE" w:rsidTr="00616BAE">
        <w:tc>
          <w:tcPr>
            <w:tcW w:w="183" w:type="pct"/>
            <w:vAlign w:val="center"/>
          </w:tcPr>
          <w:p w:rsid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1046" w:type="pct"/>
            <w:vAlign w:val="center"/>
          </w:tcPr>
          <w:p w:rsid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06" w:type="pct"/>
            <w:vAlign w:val="center"/>
          </w:tcPr>
          <w:p w:rsid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07" w:type="pct"/>
            <w:vAlign w:val="center"/>
          </w:tcPr>
          <w:p w:rsid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04" w:type="pct"/>
            <w:vAlign w:val="center"/>
          </w:tcPr>
          <w:p w:rsidR="00616BAE" w:rsidRP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b/>
                <w:sz w:val="24"/>
              </w:rPr>
            </w:pPr>
          </w:p>
        </w:tc>
        <w:tc>
          <w:tcPr>
            <w:tcW w:w="604" w:type="pct"/>
            <w:vAlign w:val="center"/>
          </w:tcPr>
          <w:p w:rsid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59" w:type="pct"/>
            <w:vAlign w:val="center"/>
          </w:tcPr>
          <w:p w:rsid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91" w:type="pct"/>
            <w:vAlign w:val="center"/>
          </w:tcPr>
          <w:p w:rsid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</w:tr>
      <w:tr w:rsidR="00616BAE" w:rsidTr="00616BAE">
        <w:tc>
          <w:tcPr>
            <w:tcW w:w="183" w:type="pct"/>
            <w:vAlign w:val="center"/>
          </w:tcPr>
          <w:p w:rsid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1046" w:type="pct"/>
            <w:vAlign w:val="center"/>
          </w:tcPr>
          <w:p w:rsid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06" w:type="pct"/>
            <w:vAlign w:val="center"/>
          </w:tcPr>
          <w:p w:rsid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07" w:type="pct"/>
            <w:vAlign w:val="center"/>
          </w:tcPr>
          <w:p w:rsid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04" w:type="pct"/>
            <w:vAlign w:val="center"/>
          </w:tcPr>
          <w:p w:rsidR="00616BAE" w:rsidRP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b/>
                <w:sz w:val="24"/>
              </w:rPr>
            </w:pPr>
          </w:p>
        </w:tc>
        <w:tc>
          <w:tcPr>
            <w:tcW w:w="604" w:type="pct"/>
            <w:vAlign w:val="center"/>
          </w:tcPr>
          <w:p w:rsid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59" w:type="pct"/>
            <w:vAlign w:val="center"/>
          </w:tcPr>
          <w:p w:rsid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91" w:type="pct"/>
            <w:vAlign w:val="center"/>
          </w:tcPr>
          <w:p w:rsid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</w:tr>
      <w:tr w:rsidR="00616BAE" w:rsidTr="00616BAE">
        <w:tc>
          <w:tcPr>
            <w:tcW w:w="183" w:type="pct"/>
            <w:vAlign w:val="center"/>
          </w:tcPr>
          <w:p w:rsid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1046" w:type="pct"/>
            <w:vAlign w:val="center"/>
          </w:tcPr>
          <w:p w:rsid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06" w:type="pct"/>
            <w:vAlign w:val="center"/>
          </w:tcPr>
          <w:p w:rsid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07" w:type="pct"/>
            <w:vAlign w:val="center"/>
          </w:tcPr>
          <w:p w:rsid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04" w:type="pct"/>
            <w:vAlign w:val="center"/>
          </w:tcPr>
          <w:p w:rsidR="00616BAE" w:rsidRP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b/>
                <w:sz w:val="24"/>
              </w:rPr>
            </w:pPr>
          </w:p>
        </w:tc>
        <w:tc>
          <w:tcPr>
            <w:tcW w:w="604" w:type="pct"/>
            <w:vAlign w:val="center"/>
          </w:tcPr>
          <w:p w:rsid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59" w:type="pct"/>
            <w:vAlign w:val="center"/>
          </w:tcPr>
          <w:p w:rsid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91" w:type="pct"/>
            <w:vAlign w:val="center"/>
          </w:tcPr>
          <w:p w:rsid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</w:tr>
      <w:tr w:rsidR="00616BAE" w:rsidTr="00616BAE">
        <w:tc>
          <w:tcPr>
            <w:tcW w:w="183" w:type="pct"/>
            <w:vAlign w:val="center"/>
          </w:tcPr>
          <w:p w:rsid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1046" w:type="pct"/>
            <w:vAlign w:val="center"/>
          </w:tcPr>
          <w:p w:rsid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06" w:type="pct"/>
            <w:vAlign w:val="center"/>
          </w:tcPr>
          <w:p w:rsid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07" w:type="pct"/>
            <w:vAlign w:val="center"/>
          </w:tcPr>
          <w:p w:rsid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04" w:type="pct"/>
            <w:vAlign w:val="center"/>
          </w:tcPr>
          <w:p w:rsidR="00616BAE" w:rsidRP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b/>
                <w:sz w:val="24"/>
              </w:rPr>
            </w:pPr>
          </w:p>
        </w:tc>
        <w:tc>
          <w:tcPr>
            <w:tcW w:w="604" w:type="pct"/>
            <w:vAlign w:val="center"/>
          </w:tcPr>
          <w:p w:rsid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59" w:type="pct"/>
            <w:vAlign w:val="center"/>
          </w:tcPr>
          <w:p w:rsid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91" w:type="pct"/>
            <w:vAlign w:val="center"/>
          </w:tcPr>
          <w:p w:rsid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</w:tr>
      <w:tr w:rsidR="00616BAE" w:rsidTr="00616BAE">
        <w:tc>
          <w:tcPr>
            <w:tcW w:w="183" w:type="pct"/>
            <w:vAlign w:val="center"/>
          </w:tcPr>
          <w:p w:rsid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1046" w:type="pct"/>
            <w:vAlign w:val="center"/>
          </w:tcPr>
          <w:p w:rsid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06" w:type="pct"/>
            <w:vAlign w:val="center"/>
          </w:tcPr>
          <w:p w:rsid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07" w:type="pct"/>
            <w:vAlign w:val="center"/>
          </w:tcPr>
          <w:p w:rsid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04" w:type="pct"/>
            <w:vAlign w:val="center"/>
          </w:tcPr>
          <w:p w:rsidR="00616BAE" w:rsidRP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b/>
                <w:sz w:val="24"/>
              </w:rPr>
            </w:pPr>
          </w:p>
        </w:tc>
        <w:tc>
          <w:tcPr>
            <w:tcW w:w="604" w:type="pct"/>
            <w:vAlign w:val="center"/>
          </w:tcPr>
          <w:p w:rsid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59" w:type="pct"/>
            <w:vAlign w:val="center"/>
          </w:tcPr>
          <w:p w:rsid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91" w:type="pct"/>
            <w:vAlign w:val="center"/>
          </w:tcPr>
          <w:p w:rsid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</w:tr>
      <w:tr w:rsidR="00616BAE" w:rsidTr="00616BAE">
        <w:tc>
          <w:tcPr>
            <w:tcW w:w="183" w:type="pct"/>
            <w:vAlign w:val="center"/>
          </w:tcPr>
          <w:p w:rsid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1046" w:type="pct"/>
            <w:vAlign w:val="center"/>
          </w:tcPr>
          <w:p w:rsid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06" w:type="pct"/>
            <w:vAlign w:val="center"/>
          </w:tcPr>
          <w:p w:rsid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07" w:type="pct"/>
            <w:vAlign w:val="center"/>
          </w:tcPr>
          <w:p w:rsid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04" w:type="pct"/>
            <w:vAlign w:val="center"/>
          </w:tcPr>
          <w:p w:rsidR="00616BAE" w:rsidRP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b/>
                <w:sz w:val="24"/>
              </w:rPr>
            </w:pPr>
          </w:p>
        </w:tc>
        <w:tc>
          <w:tcPr>
            <w:tcW w:w="604" w:type="pct"/>
            <w:vAlign w:val="center"/>
          </w:tcPr>
          <w:p w:rsid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59" w:type="pct"/>
            <w:vAlign w:val="center"/>
          </w:tcPr>
          <w:p w:rsid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91" w:type="pct"/>
            <w:vAlign w:val="center"/>
          </w:tcPr>
          <w:p w:rsid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</w:tr>
      <w:tr w:rsidR="00616BAE" w:rsidTr="00616BAE">
        <w:tc>
          <w:tcPr>
            <w:tcW w:w="183" w:type="pct"/>
            <w:vAlign w:val="center"/>
          </w:tcPr>
          <w:p w:rsid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1046" w:type="pct"/>
            <w:vAlign w:val="center"/>
          </w:tcPr>
          <w:p w:rsid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06" w:type="pct"/>
            <w:vAlign w:val="center"/>
          </w:tcPr>
          <w:p w:rsid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07" w:type="pct"/>
            <w:vAlign w:val="center"/>
          </w:tcPr>
          <w:p w:rsid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04" w:type="pct"/>
            <w:vAlign w:val="center"/>
          </w:tcPr>
          <w:p w:rsidR="00616BAE" w:rsidRP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b/>
                <w:sz w:val="24"/>
              </w:rPr>
            </w:pPr>
          </w:p>
        </w:tc>
        <w:tc>
          <w:tcPr>
            <w:tcW w:w="604" w:type="pct"/>
            <w:vAlign w:val="center"/>
          </w:tcPr>
          <w:p w:rsid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59" w:type="pct"/>
            <w:vAlign w:val="center"/>
          </w:tcPr>
          <w:p w:rsid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91" w:type="pct"/>
            <w:vAlign w:val="center"/>
          </w:tcPr>
          <w:p w:rsid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</w:tr>
      <w:tr w:rsidR="00616BAE" w:rsidTr="002F279A">
        <w:tc>
          <w:tcPr>
            <w:tcW w:w="183" w:type="pct"/>
            <w:vAlign w:val="center"/>
          </w:tcPr>
          <w:p w:rsidR="00616BAE" w:rsidRDefault="00616BAE" w:rsidP="002F279A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1046" w:type="pct"/>
            <w:vAlign w:val="center"/>
          </w:tcPr>
          <w:p w:rsidR="00616BAE" w:rsidRDefault="00616BAE" w:rsidP="002F279A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06" w:type="pct"/>
            <w:vAlign w:val="center"/>
          </w:tcPr>
          <w:p w:rsidR="00616BAE" w:rsidRDefault="00616BAE" w:rsidP="002F279A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07" w:type="pct"/>
            <w:vAlign w:val="center"/>
          </w:tcPr>
          <w:p w:rsidR="00616BAE" w:rsidRDefault="00616BAE" w:rsidP="002F279A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04" w:type="pct"/>
            <w:vAlign w:val="center"/>
          </w:tcPr>
          <w:p w:rsidR="00616BAE" w:rsidRPr="00616BAE" w:rsidRDefault="00616BAE" w:rsidP="002F279A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b/>
                <w:sz w:val="24"/>
              </w:rPr>
            </w:pPr>
          </w:p>
        </w:tc>
        <w:tc>
          <w:tcPr>
            <w:tcW w:w="604" w:type="pct"/>
            <w:vAlign w:val="center"/>
          </w:tcPr>
          <w:p w:rsidR="00616BAE" w:rsidRDefault="00616BAE" w:rsidP="002F279A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59" w:type="pct"/>
            <w:vAlign w:val="center"/>
          </w:tcPr>
          <w:p w:rsidR="00616BAE" w:rsidRDefault="00616BAE" w:rsidP="002F279A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91" w:type="pct"/>
            <w:vAlign w:val="center"/>
          </w:tcPr>
          <w:p w:rsidR="00616BAE" w:rsidRDefault="00616BAE" w:rsidP="002F279A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</w:tr>
      <w:tr w:rsidR="00616BAE" w:rsidTr="00616BAE">
        <w:tc>
          <w:tcPr>
            <w:tcW w:w="183" w:type="pct"/>
            <w:vAlign w:val="center"/>
          </w:tcPr>
          <w:p w:rsid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1046" w:type="pct"/>
            <w:vAlign w:val="center"/>
          </w:tcPr>
          <w:p w:rsid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06" w:type="pct"/>
            <w:vAlign w:val="center"/>
          </w:tcPr>
          <w:p w:rsid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07" w:type="pct"/>
            <w:vAlign w:val="center"/>
          </w:tcPr>
          <w:p w:rsid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04" w:type="pct"/>
            <w:vAlign w:val="center"/>
          </w:tcPr>
          <w:p w:rsidR="00616BAE" w:rsidRP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b/>
                <w:sz w:val="24"/>
              </w:rPr>
            </w:pPr>
          </w:p>
        </w:tc>
        <w:tc>
          <w:tcPr>
            <w:tcW w:w="604" w:type="pct"/>
            <w:vAlign w:val="center"/>
          </w:tcPr>
          <w:p w:rsid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59" w:type="pct"/>
            <w:vAlign w:val="center"/>
          </w:tcPr>
          <w:p w:rsid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91" w:type="pct"/>
            <w:vAlign w:val="center"/>
          </w:tcPr>
          <w:p w:rsid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</w:tr>
    </w:tbl>
    <w:p w:rsidR="007917A8" w:rsidRPr="007948ED" w:rsidRDefault="007917A8" w:rsidP="007948ED">
      <w:pPr>
        <w:tabs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pacing w:line="360" w:lineRule="auto"/>
        <w:ind w:left="709"/>
        <w:jc w:val="both"/>
        <w:rPr>
          <w:rFonts w:ascii="Futura Bk BT" w:hAnsi="Futura Bk BT"/>
          <w:sz w:val="24"/>
        </w:rPr>
      </w:pPr>
    </w:p>
    <w:sectPr w:rsidR="007917A8" w:rsidRPr="007948ED" w:rsidSect="00092E6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5840" w:h="12240" w:orient="landscape"/>
      <w:pgMar w:top="851" w:right="720" w:bottom="709" w:left="720" w:header="720" w:footer="73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1FC5" w:rsidRDefault="00F61FC5">
      <w:r>
        <w:separator/>
      </w:r>
    </w:p>
  </w:endnote>
  <w:endnote w:type="continuationSeparator" w:id="0">
    <w:p w:rsidR="00F61FC5" w:rsidRDefault="00F61F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altName w:val="Times New Roman"/>
    <w:charset w:val="00"/>
    <w:family w:val="roman"/>
    <w:pitch w:val="default"/>
  </w:font>
  <w:font w:name="ヒラギノ角ゴ Pro W3">
    <w:altName w:val="Times New Roman"/>
    <w:charset w:val="00"/>
    <w:family w:val="roman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Bold">
    <w:panose1 w:val="02040803050406030204"/>
    <w:charset w:val="00"/>
    <w:family w:val="roman"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Futura Bk BT">
    <w:altName w:val="Century Gothic"/>
    <w:panose1 w:val="020B0502020204020303"/>
    <w:charset w:val="00"/>
    <w:family w:val="swiss"/>
    <w:pitch w:val="variable"/>
    <w:sig w:usb0="00000087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1F1B" w:rsidRDefault="00701F1B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Futura Bk BT" w:hAnsi="Futura Bk BT"/>
        <w:szCs w:val="20"/>
      </w:rPr>
      <w:id w:val="1616634847"/>
      <w:docPartObj>
        <w:docPartGallery w:val="Page Numbers (Bottom of Page)"/>
        <w:docPartUnique/>
      </w:docPartObj>
    </w:sdtPr>
    <w:sdtEndPr/>
    <w:sdtContent>
      <w:sdt>
        <w:sdtPr>
          <w:rPr>
            <w:rFonts w:ascii="Futura Bk BT" w:hAnsi="Futura Bk BT"/>
            <w:szCs w:val="20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:rsidR="00701F1B" w:rsidRPr="00701F1B" w:rsidRDefault="00701F1B">
            <w:pPr>
              <w:pStyle w:val="Piedepgina"/>
              <w:jc w:val="right"/>
              <w:rPr>
                <w:rFonts w:ascii="Futura Bk BT" w:hAnsi="Futura Bk BT"/>
                <w:szCs w:val="20"/>
              </w:rPr>
            </w:pPr>
            <w:r w:rsidRPr="00701F1B">
              <w:rPr>
                <w:rFonts w:ascii="Futura Bk BT" w:hAnsi="Futura Bk BT"/>
                <w:szCs w:val="20"/>
                <w:lang w:val="es-ES"/>
              </w:rPr>
              <w:t xml:space="preserve">Página </w:t>
            </w:r>
            <w:r w:rsidRPr="00701F1B">
              <w:rPr>
                <w:rFonts w:ascii="Futura Bk BT" w:hAnsi="Futura Bk BT"/>
                <w:b/>
                <w:bCs/>
                <w:szCs w:val="20"/>
              </w:rPr>
              <w:fldChar w:fldCharType="begin"/>
            </w:r>
            <w:r w:rsidRPr="00701F1B">
              <w:rPr>
                <w:rFonts w:ascii="Futura Bk BT" w:hAnsi="Futura Bk BT"/>
                <w:b/>
                <w:bCs/>
                <w:szCs w:val="20"/>
              </w:rPr>
              <w:instrText>PAGE</w:instrText>
            </w:r>
            <w:r w:rsidRPr="00701F1B">
              <w:rPr>
                <w:rFonts w:ascii="Futura Bk BT" w:hAnsi="Futura Bk BT"/>
                <w:b/>
                <w:bCs/>
                <w:szCs w:val="20"/>
              </w:rPr>
              <w:fldChar w:fldCharType="separate"/>
            </w:r>
            <w:r w:rsidR="007C47E6">
              <w:rPr>
                <w:rFonts w:ascii="Futura Bk BT" w:hAnsi="Futura Bk BT"/>
                <w:b/>
                <w:bCs/>
                <w:noProof/>
                <w:szCs w:val="20"/>
              </w:rPr>
              <w:t>1</w:t>
            </w:r>
            <w:r w:rsidRPr="00701F1B">
              <w:rPr>
                <w:rFonts w:ascii="Futura Bk BT" w:hAnsi="Futura Bk BT"/>
                <w:b/>
                <w:bCs/>
                <w:szCs w:val="20"/>
              </w:rPr>
              <w:fldChar w:fldCharType="end"/>
            </w:r>
            <w:r w:rsidRPr="00701F1B">
              <w:rPr>
                <w:rFonts w:ascii="Futura Bk BT" w:hAnsi="Futura Bk BT"/>
                <w:szCs w:val="20"/>
                <w:lang w:val="es-ES"/>
              </w:rPr>
              <w:t xml:space="preserve"> de </w:t>
            </w:r>
            <w:r w:rsidRPr="00701F1B">
              <w:rPr>
                <w:rFonts w:ascii="Futura Bk BT" w:hAnsi="Futura Bk BT"/>
                <w:b/>
                <w:bCs/>
                <w:szCs w:val="20"/>
              </w:rPr>
              <w:fldChar w:fldCharType="begin"/>
            </w:r>
            <w:r w:rsidRPr="00701F1B">
              <w:rPr>
                <w:rFonts w:ascii="Futura Bk BT" w:hAnsi="Futura Bk BT"/>
                <w:b/>
                <w:bCs/>
                <w:szCs w:val="20"/>
              </w:rPr>
              <w:instrText>NUMPAGES</w:instrText>
            </w:r>
            <w:r w:rsidRPr="00701F1B">
              <w:rPr>
                <w:rFonts w:ascii="Futura Bk BT" w:hAnsi="Futura Bk BT"/>
                <w:b/>
                <w:bCs/>
                <w:szCs w:val="20"/>
              </w:rPr>
              <w:fldChar w:fldCharType="separate"/>
            </w:r>
            <w:r w:rsidR="007C47E6">
              <w:rPr>
                <w:rFonts w:ascii="Futura Bk BT" w:hAnsi="Futura Bk BT"/>
                <w:b/>
                <w:bCs/>
                <w:noProof/>
                <w:szCs w:val="20"/>
              </w:rPr>
              <w:t>1</w:t>
            </w:r>
            <w:r w:rsidRPr="00701F1B">
              <w:rPr>
                <w:rFonts w:ascii="Futura Bk BT" w:hAnsi="Futura Bk BT"/>
                <w:b/>
                <w:bCs/>
                <w:szCs w:val="20"/>
              </w:rPr>
              <w:fldChar w:fldCharType="end"/>
            </w:r>
          </w:p>
        </w:sdtContent>
      </w:sdt>
    </w:sdtContent>
  </w:sdt>
  <w:p w:rsidR="00701F1B" w:rsidRPr="00701F1B" w:rsidRDefault="00701F1B">
    <w:pPr>
      <w:pStyle w:val="Piedepgina"/>
      <w:rPr>
        <w:rFonts w:ascii="Futura Bk BT" w:hAnsi="Futura Bk BT"/>
        <w:szCs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1F1B" w:rsidRDefault="00701F1B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1FC5" w:rsidRDefault="00F61FC5">
      <w:r>
        <w:separator/>
      </w:r>
    </w:p>
  </w:footnote>
  <w:footnote w:type="continuationSeparator" w:id="0">
    <w:p w:rsidR="00F61FC5" w:rsidRDefault="00F61F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2CB6" w:rsidRDefault="00EA2CB6">
    <w:pPr>
      <w:pStyle w:val="Encabezado1"/>
      <w:tabs>
        <w:tab w:val="clear" w:pos="8504"/>
        <w:tab w:val="left" w:pos="8508"/>
        <w:tab w:val="left" w:pos="9217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2CB6" w:rsidRDefault="007948ED">
    <w:pPr>
      <w:pStyle w:val="Encabezado1"/>
      <w:tabs>
        <w:tab w:val="clear" w:pos="8504"/>
        <w:tab w:val="left" w:pos="8508"/>
        <w:tab w:val="left" w:pos="9217"/>
      </w:tabs>
      <w:rPr>
        <w:lang w:val="es-CL"/>
      </w:rPr>
    </w:pPr>
    <w:r>
      <w:rPr>
        <w:noProof/>
        <w:lang w:val="es-CL"/>
      </w:rPr>
      <w:drawing>
        <wp:anchor distT="0" distB="0" distL="114300" distR="114300" simplePos="0" relativeHeight="251658240" behindDoc="0" locked="0" layoutInCell="1" allowOverlap="1" wp14:anchorId="5DCB08B3" wp14:editId="5119A068">
          <wp:simplePos x="0" y="0"/>
          <wp:positionH relativeFrom="column">
            <wp:posOffset>535940</wp:posOffset>
          </wp:positionH>
          <wp:positionV relativeFrom="paragraph">
            <wp:posOffset>-142875</wp:posOffset>
          </wp:positionV>
          <wp:extent cx="774700" cy="774700"/>
          <wp:effectExtent l="0" t="0" r="6350" b="6350"/>
          <wp:wrapSquare wrapText="bothSides"/>
          <wp:docPr id="3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700" cy="774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41006">
      <w:rPr>
        <w:noProof/>
        <w:lang w:val="es-CL"/>
      </w:rPr>
      <w:drawing>
        <wp:anchor distT="0" distB="0" distL="114300" distR="114300" simplePos="0" relativeHeight="251659264" behindDoc="0" locked="0" layoutInCell="1" allowOverlap="1" wp14:anchorId="5F2B8667" wp14:editId="23D00858">
          <wp:simplePos x="0" y="0"/>
          <wp:positionH relativeFrom="column">
            <wp:posOffset>8184515</wp:posOffset>
          </wp:positionH>
          <wp:positionV relativeFrom="paragraph">
            <wp:posOffset>-142875</wp:posOffset>
          </wp:positionV>
          <wp:extent cx="825500" cy="825500"/>
          <wp:effectExtent l="0" t="0" r="0" b="0"/>
          <wp:wrapSquare wrapText="bothSides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5500" cy="825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A2CB6">
      <w:rPr>
        <w:lang w:val="es-CL"/>
      </w:rPr>
      <w:t xml:space="preserve">                                                                                                                                             </w:t>
    </w:r>
  </w:p>
  <w:p w:rsidR="00EA2CB6" w:rsidRDefault="00EA2CB6">
    <w:pPr>
      <w:pStyle w:val="Encabezado1"/>
      <w:tabs>
        <w:tab w:val="clear" w:pos="8504"/>
        <w:tab w:val="left" w:pos="8508"/>
        <w:tab w:val="left" w:pos="9217"/>
      </w:tabs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1F1B" w:rsidRDefault="00701F1B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2CAC3CA2"/>
    <w:lvl w:ilvl="0">
      <w:start w:val="7"/>
      <w:numFmt w:val="decimal"/>
      <w:isLgl/>
      <w:lvlText w:val="%1."/>
      <w:lvlJc w:val="left"/>
      <w:pPr>
        <w:tabs>
          <w:tab w:val="num" w:pos="360"/>
        </w:tabs>
        <w:ind w:left="360" w:firstLine="0"/>
      </w:pPr>
      <w:rPr>
        <w:rFonts w:hint="default"/>
        <w:color w:val="000000"/>
        <w:position w:val="0"/>
        <w:sz w:val="20"/>
      </w:rPr>
    </w:lvl>
    <w:lvl w:ilvl="1">
      <w:start w:val="1"/>
      <w:numFmt w:val="decimal"/>
      <w:isLgl/>
      <w:lvlText w:val="%1.%2."/>
      <w:lvlJc w:val="left"/>
      <w:pPr>
        <w:tabs>
          <w:tab w:val="num" w:pos="432"/>
        </w:tabs>
        <w:ind w:left="432" w:firstLine="360"/>
      </w:pPr>
      <w:rPr>
        <w:rFonts w:hint="default"/>
        <w:color w:val="000000"/>
        <w:position w:val="0"/>
        <w:sz w:val="20"/>
      </w:rPr>
    </w:lvl>
    <w:lvl w:ilvl="2">
      <w:start w:val="1"/>
      <w:numFmt w:val="decimal"/>
      <w:isLgl/>
      <w:lvlText w:val="%1.%2.%3."/>
      <w:lvlJc w:val="left"/>
      <w:pPr>
        <w:tabs>
          <w:tab w:val="num" w:pos="504"/>
        </w:tabs>
        <w:ind w:left="504" w:firstLine="720"/>
      </w:pPr>
      <w:rPr>
        <w:rFonts w:hint="default"/>
        <w:color w:val="000000"/>
        <w:position w:val="0"/>
        <w:sz w:val="20"/>
      </w:rPr>
    </w:lvl>
    <w:lvl w:ilvl="3">
      <w:start w:val="1"/>
      <w:numFmt w:val="decimal"/>
      <w:isLgl/>
      <w:lvlText w:val="%1.%2.%3.%4."/>
      <w:lvlJc w:val="left"/>
      <w:pPr>
        <w:tabs>
          <w:tab w:val="num" w:pos="648"/>
        </w:tabs>
        <w:ind w:left="648" w:firstLine="1080"/>
      </w:pPr>
      <w:rPr>
        <w:rFonts w:hint="default"/>
        <w:color w:val="000000"/>
        <w:position w:val="0"/>
        <w:sz w:val="20"/>
      </w:rPr>
    </w:lvl>
    <w:lvl w:ilvl="4">
      <w:start w:val="1"/>
      <w:numFmt w:val="decimal"/>
      <w:isLgl/>
      <w:lvlText w:val="%1.%2.%3.%4.%5."/>
      <w:lvlJc w:val="left"/>
      <w:pPr>
        <w:tabs>
          <w:tab w:val="num" w:pos="792"/>
        </w:tabs>
        <w:ind w:left="792" w:firstLine="1440"/>
      </w:pPr>
      <w:rPr>
        <w:rFonts w:hint="default"/>
        <w:color w:val="000000"/>
        <w:position w:val="0"/>
        <w:sz w:val="20"/>
      </w:rPr>
    </w:lvl>
    <w:lvl w:ilvl="5">
      <w:start w:val="1"/>
      <w:numFmt w:val="decimal"/>
      <w:isLgl/>
      <w:lvlText w:val="%1.%2.%3.%4.%5.%6."/>
      <w:lvlJc w:val="left"/>
      <w:pPr>
        <w:tabs>
          <w:tab w:val="num" w:pos="936"/>
        </w:tabs>
        <w:ind w:left="936" w:firstLine="1800"/>
      </w:pPr>
      <w:rPr>
        <w:rFonts w:hint="default"/>
        <w:color w:val="000000"/>
        <w:position w:val="0"/>
        <w:sz w:val="20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080"/>
        </w:tabs>
        <w:ind w:left="1080" w:firstLine="2160"/>
      </w:pPr>
      <w:rPr>
        <w:rFonts w:hint="default"/>
        <w:color w:val="000000"/>
        <w:position w:val="0"/>
        <w:sz w:val="20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224"/>
        </w:tabs>
        <w:ind w:left="1224" w:firstLine="2520"/>
      </w:pPr>
      <w:rPr>
        <w:rFonts w:hint="default"/>
        <w:color w:val="000000"/>
        <w:position w:val="0"/>
        <w:sz w:val="20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440"/>
        </w:tabs>
        <w:ind w:left="1440" w:firstLine="2880"/>
      </w:pPr>
      <w:rPr>
        <w:rFonts w:hint="default"/>
        <w:color w:val="000000"/>
        <w:position w:val="0"/>
        <w:sz w:val="20"/>
      </w:rPr>
    </w:lvl>
  </w:abstractNum>
  <w:abstractNum w:abstractNumId="1">
    <w:nsid w:val="00000002"/>
    <w:multiLevelType w:val="multilevel"/>
    <w:tmpl w:val="894EE874"/>
    <w:lvl w:ilvl="0">
      <w:numFmt w:val="bullet"/>
      <w:lvlText w:val="•"/>
      <w:lvlJc w:val="left"/>
      <w:pPr>
        <w:tabs>
          <w:tab w:val="num" w:pos="283"/>
        </w:tabs>
        <w:ind w:left="283" w:firstLine="454"/>
      </w:pPr>
      <w:rPr>
        <w:rFonts w:hint="default"/>
        <w:position w:val="0"/>
      </w:rPr>
    </w:lvl>
    <w:lvl w:ilvl="1">
      <w:start w:val="1"/>
      <w:numFmt w:val="bullet"/>
      <w:suff w:val="nothing"/>
      <w:lvlText w:val="•"/>
      <w:lvlJc w:val="left"/>
      <w:pPr>
        <w:ind w:left="0" w:firstLine="720"/>
      </w:pPr>
      <w:rPr>
        <w:rFonts w:hint="default"/>
        <w:position w:val="0"/>
      </w:rPr>
    </w:lvl>
    <w:lvl w:ilvl="2">
      <w:start w:val="1"/>
      <w:numFmt w:val="bullet"/>
      <w:lvlText w:val=""/>
      <w:lvlJc w:val="left"/>
      <w:pPr>
        <w:tabs>
          <w:tab w:val="num" w:pos="1440"/>
        </w:tabs>
        <w:ind w:left="1440" w:firstLine="0"/>
      </w:pPr>
      <w:rPr>
        <w:rFonts w:hint="default"/>
        <w:position w:val="0"/>
      </w:rPr>
    </w:lvl>
    <w:lvl w:ilvl="3">
      <w:start w:val="1"/>
      <w:numFmt w:val="bullet"/>
      <w:lvlText w:val=""/>
      <w:lvlJc w:val="left"/>
      <w:pPr>
        <w:tabs>
          <w:tab w:val="num" w:pos="2160"/>
        </w:tabs>
        <w:ind w:left="2160" w:firstLine="0"/>
      </w:pPr>
      <w:rPr>
        <w:rFonts w:hint="default"/>
        <w:position w:val="0"/>
      </w:rPr>
    </w:lvl>
    <w:lvl w:ilvl="4">
      <w:start w:val="1"/>
      <w:numFmt w:val="bullet"/>
      <w:lvlText w:val=""/>
      <w:lvlJc w:val="left"/>
      <w:pPr>
        <w:tabs>
          <w:tab w:val="num" w:pos="2880"/>
        </w:tabs>
        <w:ind w:left="2880" w:firstLine="0"/>
      </w:pPr>
      <w:rPr>
        <w:rFonts w:hint="default"/>
        <w:position w:val="0"/>
      </w:rPr>
    </w:lvl>
    <w:lvl w:ilvl="5">
      <w:start w:val="1"/>
      <w:numFmt w:val="bullet"/>
      <w:lvlText w:val=""/>
      <w:lvlJc w:val="left"/>
      <w:pPr>
        <w:tabs>
          <w:tab w:val="num" w:pos="3600"/>
        </w:tabs>
        <w:ind w:left="3600" w:firstLine="0"/>
      </w:pPr>
      <w:rPr>
        <w:rFonts w:hint="default"/>
        <w:position w:val="0"/>
      </w:rPr>
    </w:lvl>
    <w:lvl w:ilvl="6">
      <w:start w:val="1"/>
      <w:numFmt w:val="bullet"/>
      <w:lvlText w:val=""/>
      <w:lvlJc w:val="left"/>
      <w:pPr>
        <w:tabs>
          <w:tab w:val="num" w:pos="4320"/>
        </w:tabs>
        <w:ind w:left="4320" w:firstLine="0"/>
      </w:pPr>
      <w:rPr>
        <w:rFonts w:hint="default"/>
        <w:position w:val="0"/>
      </w:rPr>
    </w:lvl>
    <w:lvl w:ilvl="7">
      <w:start w:val="1"/>
      <w:numFmt w:val="bullet"/>
      <w:lvlText w:val=""/>
      <w:lvlJc w:val="left"/>
      <w:pPr>
        <w:tabs>
          <w:tab w:val="num" w:pos="5040"/>
        </w:tabs>
        <w:ind w:left="5040" w:firstLine="0"/>
      </w:pPr>
      <w:rPr>
        <w:rFonts w:hint="default"/>
        <w:position w:val="0"/>
      </w:rPr>
    </w:lvl>
    <w:lvl w:ilvl="8">
      <w:start w:val="1"/>
      <w:numFmt w:val="bullet"/>
      <w:lvlText w:val=""/>
      <w:lvlJc w:val="left"/>
      <w:pPr>
        <w:tabs>
          <w:tab w:val="num" w:pos="5760"/>
        </w:tabs>
        <w:ind w:left="5760" w:firstLine="0"/>
      </w:pPr>
      <w:rPr>
        <w:rFonts w:hint="default"/>
        <w:position w:val="0"/>
      </w:rPr>
    </w:lvl>
  </w:abstractNum>
  <w:abstractNum w:abstractNumId="2">
    <w:nsid w:val="00000003"/>
    <w:multiLevelType w:val="multilevel"/>
    <w:tmpl w:val="894EE875"/>
    <w:lvl w:ilvl="0">
      <w:start w:val="1"/>
      <w:numFmt w:val="bullet"/>
      <w:lvlText w:val="·"/>
      <w:lvlJc w:val="left"/>
      <w:pPr>
        <w:tabs>
          <w:tab w:val="num" w:pos="360"/>
        </w:tabs>
        <w:ind w:left="360" w:firstLine="108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2304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3024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3744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4464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5184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5904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6624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7344"/>
      </w:pPr>
      <w:rPr>
        <w:rFonts w:ascii="Wingdings" w:eastAsia="ヒラギノ角ゴ Pro W3" w:hAnsi="Wingdings" w:hint="default"/>
        <w:color w:val="000000"/>
        <w:position w:val="0"/>
        <w:sz w:val="20"/>
      </w:rPr>
    </w:lvl>
  </w:abstractNum>
  <w:abstractNum w:abstractNumId="3">
    <w:nsid w:val="00000004"/>
    <w:multiLevelType w:val="multilevel"/>
    <w:tmpl w:val="894EE876"/>
    <w:lvl w:ilvl="0">
      <w:start w:val="1"/>
      <w:numFmt w:val="bullet"/>
      <w:lvlText w:val="·"/>
      <w:lvlJc w:val="left"/>
      <w:pPr>
        <w:tabs>
          <w:tab w:val="num" w:pos="360"/>
        </w:tabs>
        <w:ind w:left="360" w:firstLine="72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44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216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288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60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432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504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76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480"/>
      </w:pPr>
      <w:rPr>
        <w:rFonts w:ascii="Wingdings" w:eastAsia="ヒラギノ角ゴ Pro W3" w:hAnsi="Wingdings" w:hint="default"/>
        <w:color w:val="000000"/>
        <w:position w:val="0"/>
        <w:sz w:val="20"/>
      </w:rPr>
    </w:lvl>
  </w:abstractNum>
  <w:abstractNum w:abstractNumId="4">
    <w:nsid w:val="00000005"/>
    <w:multiLevelType w:val="multilevel"/>
    <w:tmpl w:val="894EE877"/>
    <w:lvl w:ilvl="0">
      <w:start w:val="1"/>
      <w:numFmt w:val="bullet"/>
      <w:lvlText w:val="·"/>
      <w:lvlJc w:val="left"/>
      <w:pPr>
        <w:tabs>
          <w:tab w:val="num" w:pos="338"/>
        </w:tabs>
        <w:ind w:left="338" w:firstLine="108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80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252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324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96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468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540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612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840"/>
      </w:pPr>
      <w:rPr>
        <w:rFonts w:ascii="Wingdings" w:eastAsia="ヒラギノ角ゴ Pro W3" w:hAnsi="Wingdings" w:hint="default"/>
        <w:color w:val="000000"/>
        <w:position w:val="0"/>
        <w:sz w:val="20"/>
      </w:rPr>
    </w:lvl>
  </w:abstractNum>
  <w:abstractNum w:abstractNumId="5">
    <w:nsid w:val="00000006"/>
    <w:multiLevelType w:val="multilevel"/>
    <w:tmpl w:val="894EE878"/>
    <w:lvl w:ilvl="0">
      <w:start w:val="1"/>
      <w:numFmt w:val="bullet"/>
      <w:lvlText w:val="·"/>
      <w:lvlJc w:val="left"/>
      <w:pPr>
        <w:tabs>
          <w:tab w:val="num" w:pos="338"/>
        </w:tabs>
        <w:ind w:left="338" w:firstLine="108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80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252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324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96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468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540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612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840"/>
      </w:pPr>
      <w:rPr>
        <w:rFonts w:ascii="Wingdings" w:eastAsia="ヒラギノ角ゴ Pro W3" w:hAnsi="Wingdings" w:hint="default"/>
        <w:color w:val="000000"/>
        <w:position w:val="0"/>
        <w:sz w:val="20"/>
      </w:rPr>
    </w:lvl>
  </w:abstractNum>
  <w:abstractNum w:abstractNumId="6">
    <w:nsid w:val="00000007"/>
    <w:multiLevelType w:val="multilevel"/>
    <w:tmpl w:val="894EE879"/>
    <w:lvl w:ilvl="0">
      <w:start w:val="1"/>
      <w:numFmt w:val="bullet"/>
      <w:lvlText w:val="·"/>
      <w:lvlJc w:val="left"/>
      <w:pPr>
        <w:tabs>
          <w:tab w:val="num" w:pos="360"/>
        </w:tabs>
        <w:ind w:left="360" w:firstLine="71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43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215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287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59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431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503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75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470"/>
      </w:pPr>
      <w:rPr>
        <w:rFonts w:ascii="Wingdings" w:eastAsia="ヒラギノ角ゴ Pro W3" w:hAnsi="Wingdings" w:hint="default"/>
        <w:color w:val="000000"/>
        <w:position w:val="0"/>
        <w:sz w:val="20"/>
      </w:rPr>
    </w:lvl>
  </w:abstractNum>
  <w:abstractNum w:abstractNumId="7">
    <w:nsid w:val="00000008"/>
    <w:multiLevelType w:val="multilevel"/>
    <w:tmpl w:val="894EE87A"/>
    <w:lvl w:ilvl="0">
      <w:start w:val="1"/>
      <w:numFmt w:val="bullet"/>
      <w:lvlText w:val="·"/>
      <w:lvlJc w:val="left"/>
      <w:pPr>
        <w:tabs>
          <w:tab w:val="num" w:pos="349"/>
        </w:tabs>
        <w:ind w:left="349" w:firstLine="36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08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180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252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24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396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468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40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120"/>
      </w:pPr>
      <w:rPr>
        <w:rFonts w:ascii="Wingdings" w:eastAsia="ヒラギノ角ゴ Pro W3" w:hAnsi="Wingdings" w:hint="default"/>
        <w:color w:val="000000"/>
        <w:position w:val="0"/>
        <w:sz w:val="20"/>
      </w:rPr>
    </w:lvl>
  </w:abstractNum>
  <w:abstractNum w:abstractNumId="8">
    <w:nsid w:val="00000009"/>
    <w:multiLevelType w:val="multilevel"/>
    <w:tmpl w:val="894EE87B"/>
    <w:lvl w:ilvl="0">
      <w:start w:val="1"/>
      <w:numFmt w:val="decimal"/>
      <w:isLgl/>
      <w:lvlText w:val="%1."/>
      <w:lvlJc w:val="left"/>
      <w:pPr>
        <w:tabs>
          <w:tab w:val="num" w:pos="349"/>
        </w:tabs>
        <w:ind w:left="349" w:firstLine="360"/>
      </w:pPr>
      <w:rPr>
        <w:rFonts w:hint="default"/>
        <w:color w:val="000000"/>
        <w:position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firstLine="1080"/>
      </w:pPr>
      <w:rPr>
        <w:rFonts w:hint="default"/>
        <w:color w:val="000000"/>
        <w:position w:val="0"/>
        <w:sz w:val="20"/>
      </w:rPr>
    </w:lvl>
    <w:lvl w:ilvl="2">
      <w:start w:val="1"/>
      <w:numFmt w:val="lowerRoman"/>
      <w:lvlText w:val="%3."/>
      <w:lvlJc w:val="left"/>
      <w:pPr>
        <w:tabs>
          <w:tab w:val="num" w:pos="340"/>
        </w:tabs>
        <w:ind w:left="340" w:firstLine="1820"/>
      </w:pPr>
      <w:rPr>
        <w:rFonts w:hint="default"/>
        <w:color w:val="000000"/>
        <w:position w:val="0"/>
        <w:sz w:val="20"/>
      </w:rPr>
    </w:lvl>
    <w:lvl w:ilvl="3">
      <w:start w:val="1"/>
      <w:numFmt w:val="decimal"/>
      <w:isLgl/>
      <w:lvlText w:val="%4."/>
      <w:lvlJc w:val="left"/>
      <w:pPr>
        <w:tabs>
          <w:tab w:val="num" w:pos="360"/>
        </w:tabs>
        <w:ind w:left="360" w:firstLine="2520"/>
      </w:pPr>
      <w:rPr>
        <w:rFonts w:hint="default"/>
        <w:color w:val="000000"/>
        <w:position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360" w:firstLine="3240"/>
      </w:pPr>
      <w:rPr>
        <w:rFonts w:hint="default"/>
        <w:color w:val="000000"/>
        <w:position w:val="0"/>
        <w:sz w:val="20"/>
      </w:rPr>
    </w:lvl>
    <w:lvl w:ilvl="5">
      <w:start w:val="1"/>
      <w:numFmt w:val="lowerRoman"/>
      <w:lvlText w:val="%6."/>
      <w:lvlJc w:val="left"/>
      <w:pPr>
        <w:tabs>
          <w:tab w:val="num" w:pos="340"/>
        </w:tabs>
        <w:ind w:left="340" w:firstLine="3980"/>
      </w:pPr>
      <w:rPr>
        <w:rFonts w:hint="default"/>
        <w:color w:val="000000"/>
        <w:position w:val="0"/>
        <w:sz w:val="20"/>
      </w:rPr>
    </w:lvl>
    <w:lvl w:ilvl="6">
      <w:start w:val="1"/>
      <w:numFmt w:val="decimal"/>
      <w:isLgl/>
      <w:lvlText w:val="%7."/>
      <w:lvlJc w:val="left"/>
      <w:pPr>
        <w:tabs>
          <w:tab w:val="num" w:pos="360"/>
        </w:tabs>
        <w:ind w:left="360" w:firstLine="4680"/>
      </w:pPr>
      <w:rPr>
        <w:rFonts w:hint="default"/>
        <w:color w:val="000000"/>
        <w:position w:val="0"/>
        <w:sz w:val="20"/>
      </w:r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360" w:firstLine="5400"/>
      </w:pPr>
      <w:rPr>
        <w:rFonts w:hint="default"/>
        <w:color w:val="000000"/>
        <w:position w:val="0"/>
        <w:sz w:val="20"/>
      </w:rPr>
    </w:lvl>
    <w:lvl w:ilvl="8">
      <w:start w:val="1"/>
      <w:numFmt w:val="lowerRoman"/>
      <w:lvlText w:val="%9."/>
      <w:lvlJc w:val="left"/>
      <w:pPr>
        <w:tabs>
          <w:tab w:val="num" w:pos="340"/>
        </w:tabs>
        <w:ind w:left="340" w:firstLine="6140"/>
      </w:pPr>
      <w:rPr>
        <w:rFonts w:hint="default"/>
        <w:color w:val="000000"/>
        <w:position w:val="0"/>
        <w:sz w:val="20"/>
      </w:rPr>
    </w:lvl>
  </w:abstractNum>
  <w:abstractNum w:abstractNumId="9">
    <w:nsid w:val="0000000A"/>
    <w:multiLevelType w:val="multilevel"/>
    <w:tmpl w:val="894EE87C"/>
    <w:lvl w:ilvl="0">
      <w:start w:val="1"/>
      <w:numFmt w:val="bullet"/>
      <w:lvlText w:val="·"/>
      <w:lvlJc w:val="left"/>
      <w:pPr>
        <w:tabs>
          <w:tab w:val="num" w:pos="349"/>
        </w:tabs>
        <w:ind w:left="349" w:firstLine="36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08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180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252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24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396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468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40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120"/>
      </w:pPr>
      <w:rPr>
        <w:rFonts w:ascii="Wingdings" w:eastAsia="ヒラギノ角ゴ Pro W3" w:hAnsi="Wingdings" w:hint="default"/>
        <w:color w:val="000000"/>
        <w:position w:val="0"/>
        <w:sz w:val="20"/>
      </w:rPr>
    </w:lvl>
  </w:abstractNum>
  <w:abstractNum w:abstractNumId="10">
    <w:nsid w:val="098F5CFF"/>
    <w:multiLevelType w:val="hybridMultilevel"/>
    <w:tmpl w:val="E196DE2A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FF0C42"/>
    <w:multiLevelType w:val="multilevel"/>
    <w:tmpl w:val="6D12BB4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635B6F20"/>
    <w:multiLevelType w:val="multilevel"/>
    <w:tmpl w:val="D56E907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7B926C7C"/>
    <w:multiLevelType w:val="hybridMultilevel"/>
    <w:tmpl w:val="B420A9AA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2"/>
  </w:num>
  <w:num w:numId="12">
    <w:abstractNumId w:val="13"/>
  </w:num>
  <w:num w:numId="13">
    <w:abstractNumId w:val="11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efaultTabStop w:val="720"/>
  <w:hyphenationZone w:val="425"/>
  <w:defaultTableStyle w:val="Normal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6E2"/>
    <w:rsid w:val="0005243C"/>
    <w:rsid w:val="00092E61"/>
    <w:rsid w:val="001139C1"/>
    <w:rsid w:val="00147D75"/>
    <w:rsid w:val="001A3DB7"/>
    <w:rsid w:val="001D66AB"/>
    <w:rsid w:val="00217ECE"/>
    <w:rsid w:val="002544D4"/>
    <w:rsid w:val="00295CDE"/>
    <w:rsid w:val="002E2A77"/>
    <w:rsid w:val="00332A2D"/>
    <w:rsid w:val="003A558F"/>
    <w:rsid w:val="003C06E2"/>
    <w:rsid w:val="00451637"/>
    <w:rsid w:val="004D5C05"/>
    <w:rsid w:val="00555836"/>
    <w:rsid w:val="00616BAE"/>
    <w:rsid w:val="006968BE"/>
    <w:rsid w:val="006A2BEF"/>
    <w:rsid w:val="006B3A94"/>
    <w:rsid w:val="006B442F"/>
    <w:rsid w:val="00701C7B"/>
    <w:rsid w:val="00701F1B"/>
    <w:rsid w:val="00741006"/>
    <w:rsid w:val="00754C62"/>
    <w:rsid w:val="007917A8"/>
    <w:rsid w:val="007948ED"/>
    <w:rsid w:val="007B43AB"/>
    <w:rsid w:val="007C47E6"/>
    <w:rsid w:val="007F7AEA"/>
    <w:rsid w:val="00943D62"/>
    <w:rsid w:val="00981638"/>
    <w:rsid w:val="00A0239D"/>
    <w:rsid w:val="00A6466C"/>
    <w:rsid w:val="00A91506"/>
    <w:rsid w:val="00BE0D0E"/>
    <w:rsid w:val="00BE2D9D"/>
    <w:rsid w:val="00BF1451"/>
    <w:rsid w:val="00C52A1B"/>
    <w:rsid w:val="00CC557B"/>
    <w:rsid w:val="00D038D2"/>
    <w:rsid w:val="00D46143"/>
    <w:rsid w:val="00D806F4"/>
    <w:rsid w:val="00DD434E"/>
    <w:rsid w:val="00DE7124"/>
    <w:rsid w:val="00E1751E"/>
    <w:rsid w:val="00E43875"/>
    <w:rsid w:val="00E7606A"/>
    <w:rsid w:val="00EA2CB6"/>
    <w:rsid w:val="00F61FC5"/>
    <w:rsid w:val="00F93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CL" w:eastAsia="es-CL" w:bidi="ar-SA"/>
      </w:rPr>
    </w:rPrDefault>
    <w:pPrDefault/>
  </w:docDefaults>
  <w:latentStyles w:defLockedState="1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3" w:uiPriority="3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locked="0" w:semiHidden="1" w:uiPriority="99"/>
    <w:lsdException w:name="No Spacing" w:locked="0" w:uiPriority="1" w:qFormat="1"/>
    <w:lsdException w:name="Light Shading" w:locked="0" w:uiPriority="60"/>
    <w:lsdException w:name="Light List" w:locked="0" w:uiPriority="61"/>
    <w:lsdException w:name="Light Grid" w:locked="0" w:uiPriority="62"/>
    <w:lsdException w:name="Medium Shading 1" w:locked="0" w:uiPriority="63"/>
    <w:lsdException w:name="Medium Shading 2" w:locked="0" w:uiPriority="64"/>
    <w:lsdException w:name="Medium List 1" w:locked="0" w:uiPriority="65"/>
    <w:lsdException w:name="Medium List 2" w:locked="0" w:uiPriority="66"/>
    <w:lsdException w:name="Medium Grid 1" w:locked="0" w:uiPriority="67"/>
    <w:lsdException w:name="Medium Grid 2" w:locked="0" w:uiPriority="68"/>
    <w:lsdException w:name="Medium Grid 3" w:locked="0" w:uiPriority="69"/>
    <w:lsdException w:name="Dark List" w:locked="0" w:uiPriority="70"/>
    <w:lsdException w:name="Colorful Shading" w:locked="0" w:uiPriority="71"/>
    <w:lsdException w:name="Colorful List" w:locked="0" w:uiPriority="72"/>
    <w:lsdException w:name="Colorful Grid" w:locked="0" w:uiPriority="73"/>
    <w:lsdException w:name="Light Shading Accent 1" w:locked="0" w:uiPriority="60"/>
    <w:lsdException w:name="Light List Accent 1" w:locked="0" w:uiPriority="61"/>
    <w:lsdException w:name="Light Grid Accent 1" w:locked="0" w:uiPriority="62"/>
    <w:lsdException w:name="Medium Shading 1 Accent 1" w:locked="0" w:uiPriority="63"/>
    <w:lsdException w:name="Medium Shading 2 Accent 1" w:locked="0" w:uiPriority="64"/>
    <w:lsdException w:name="Medium List 1 Accent 1" w:locked="0" w:uiPriority="65"/>
    <w:lsdException w:name="Revision" w:locked="0" w:semiHidden="1" w:uiPriority="99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locked="0" w:uiPriority="66"/>
    <w:lsdException w:name="Medium Grid 1 Accent 1" w:locked="0" w:uiPriority="67"/>
    <w:lsdException w:name="Medium Grid 2 Accent 1" w:locked="0" w:uiPriority="68"/>
    <w:lsdException w:name="Medium Grid 3 Accent 1" w:locked="0" w:uiPriority="69"/>
    <w:lsdException w:name="Dark List Accent 1" w:locked="0" w:uiPriority="70"/>
    <w:lsdException w:name="Colorful Shading Accent 1" w:locked="0" w:uiPriority="71"/>
    <w:lsdException w:name="Colorful List Accent 1" w:locked="0" w:uiPriority="72"/>
    <w:lsdException w:name="Colorful Grid Accent 1" w:locked="0" w:uiPriority="73"/>
    <w:lsdException w:name="Light Shading Accent 2" w:locked="0" w:uiPriority="60"/>
    <w:lsdException w:name="Light List Accent 2" w:locked="0" w:uiPriority="61"/>
    <w:lsdException w:name="Light Grid Accent 2" w:locked="0" w:uiPriority="62"/>
    <w:lsdException w:name="Medium Shading 1 Accent 2" w:locked="0" w:uiPriority="63"/>
    <w:lsdException w:name="Medium Shading 2 Accent 2" w:locked="0" w:uiPriority="64"/>
    <w:lsdException w:name="Medium List 1 Accent 2" w:locked="0" w:uiPriority="65"/>
    <w:lsdException w:name="Medium List 2 Accent 2" w:locked="0" w:uiPriority="66"/>
    <w:lsdException w:name="Medium Grid 1 Accent 2" w:locked="0" w:uiPriority="67"/>
    <w:lsdException w:name="Medium Grid 2 Accent 2" w:locked="0" w:uiPriority="68"/>
    <w:lsdException w:name="Medium Grid 3 Accent 2" w:locked="0" w:uiPriority="69"/>
    <w:lsdException w:name="Dark List Accent 2" w:locked="0" w:uiPriority="70"/>
    <w:lsdException w:name="Colorful Shading Accent 2" w:locked="0" w:uiPriority="71"/>
    <w:lsdException w:name="Colorful List Accent 2" w:locked="0" w:uiPriority="72"/>
    <w:lsdException w:name="Colorful Grid Accent 2" w:locked="0" w:uiPriority="73"/>
    <w:lsdException w:name="Light Shading Accent 3" w:locked="0" w:uiPriority="60"/>
    <w:lsdException w:name="Light List Accent 3" w:locked="0" w:uiPriority="61"/>
    <w:lsdException w:name="Light Grid Accent 3" w:locked="0" w:uiPriority="62"/>
    <w:lsdException w:name="Medium Shading 1 Accent 3" w:locked="0" w:uiPriority="63"/>
    <w:lsdException w:name="Medium Shading 2 Accent 3" w:locked="0" w:uiPriority="64"/>
    <w:lsdException w:name="Medium List 1 Accent 3" w:locked="0" w:uiPriority="65"/>
    <w:lsdException w:name="Medium List 2 Accent 3" w:locked="0" w:uiPriority="66"/>
    <w:lsdException w:name="Medium Grid 1 Accent 3" w:locked="0" w:uiPriority="67"/>
    <w:lsdException w:name="Medium Grid 2 Accent 3" w:locked="0" w:uiPriority="68"/>
    <w:lsdException w:name="Medium Grid 3 Accent 3" w:locked="0" w:uiPriority="69"/>
    <w:lsdException w:name="Dark List Accent 3" w:locked="0" w:uiPriority="70"/>
    <w:lsdException w:name="Colorful Shading Accent 3" w:locked="0" w:uiPriority="71"/>
    <w:lsdException w:name="Colorful List Accent 3" w:locked="0" w:uiPriority="72"/>
    <w:lsdException w:name="Colorful Grid Accent 3" w:locked="0" w:uiPriority="73"/>
    <w:lsdException w:name="Light Shading Accent 4" w:locked="0" w:uiPriority="60"/>
    <w:lsdException w:name="Light List Accent 4" w:locked="0" w:uiPriority="61"/>
    <w:lsdException w:name="Light Grid Accent 4" w:locked="0" w:uiPriority="62"/>
    <w:lsdException w:name="Medium Shading 1 Accent 4" w:locked="0" w:uiPriority="63"/>
    <w:lsdException w:name="Medium Shading 2 Accent 4" w:locked="0" w:uiPriority="64"/>
    <w:lsdException w:name="Medium List 1 Accent 4" w:locked="0" w:uiPriority="65"/>
    <w:lsdException w:name="Medium List 2 Accent 4" w:locked="0" w:uiPriority="66"/>
    <w:lsdException w:name="Medium Grid 1 Accent 4" w:locked="0" w:uiPriority="67"/>
    <w:lsdException w:name="Medium Grid 2 Accent 4" w:locked="0" w:uiPriority="68"/>
    <w:lsdException w:name="Medium Grid 3 Accent 4" w:locked="0" w:uiPriority="69"/>
    <w:lsdException w:name="Dark List Accent 4" w:locked="0" w:uiPriority="70"/>
    <w:lsdException w:name="Colorful Shading Accent 4" w:locked="0" w:uiPriority="71"/>
    <w:lsdException w:name="Colorful List Accent 4" w:locked="0" w:uiPriority="72"/>
    <w:lsdException w:name="Colorful Grid Accent 4" w:locked="0" w:uiPriority="73"/>
    <w:lsdException w:name="Light Shading Accent 5" w:locked="0" w:uiPriority="60"/>
    <w:lsdException w:name="Light List Accent 5" w:locked="0" w:uiPriority="61"/>
    <w:lsdException w:name="Light Grid Accent 5" w:locked="0" w:uiPriority="62"/>
    <w:lsdException w:name="Medium Shading 1 Accent 5" w:locked="0" w:uiPriority="63"/>
    <w:lsdException w:name="Medium Shading 2 Accent 5" w:locked="0" w:uiPriority="64"/>
    <w:lsdException w:name="Medium List 1 Accent 5" w:locked="0" w:uiPriority="65"/>
    <w:lsdException w:name="Medium List 2 Accent 5" w:locked="0" w:uiPriority="66"/>
    <w:lsdException w:name="Medium Grid 1 Accent 5" w:locked="0" w:uiPriority="67"/>
    <w:lsdException w:name="Medium Grid 2 Accent 5" w:locked="0" w:uiPriority="68"/>
    <w:lsdException w:name="Medium Grid 3 Accent 5" w:locked="0" w:uiPriority="69"/>
    <w:lsdException w:name="Dark List Accent 5" w:locked="0" w:uiPriority="70"/>
    <w:lsdException w:name="Colorful Shading Accent 5" w:locked="0" w:uiPriority="71"/>
    <w:lsdException w:name="Colorful List Accent 5" w:locked="0" w:uiPriority="72"/>
    <w:lsdException w:name="Colorful Grid Accent 5" w:locked="0" w:uiPriority="73"/>
    <w:lsdException w:name="Light Shading Accent 6" w:locked="0" w:uiPriority="60"/>
    <w:lsdException w:name="Light List Accent 6" w:locked="0" w:uiPriority="61"/>
    <w:lsdException w:name="Light Grid Accent 6" w:locked="0" w:uiPriority="62"/>
    <w:lsdException w:name="Medium Shading 1 Accent 6" w:locked="0" w:uiPriority="63"/>
    <w:lsdException w:name="Medium Shading 2 Accent 6" w:locked="0" w:uiPriority="64"/>
    <w:lsdException w:name="Medium List 1 Accent 6" w:locked="0" w:uiPriority="65"/>
    <w:lsdException w:name="Medium List 2 Accent 6" w:locked="0" w:uiPriority="66"/>
    <w:lsdException w:name="Medium Grid 1 Accent 6" w:locked="0" w:uiPriority="67"/>
    <w:lsdException w:name="Medium Grid 2 Accent 6" w:locked="0" w:uiPriority="68"/>
    <w:lsdException w:name="Medium Grid 3 Accent 6" w:locked="0" w:uiPriority="69"/>
    <w:lsdException w:name="Dark List Accent 6" w:locked="0" w:uiPriority="70"/>
    <w:lsdException w:name="Colorful Shading Accent 6" w:locked="0" w:uiPriority="71"/>
    <w:lsdException w:name="Colorful List Accent 6" w:locked="0" w:uiPriority="72"/>
    <w:lsdException w:name="Colorful Grid Accent 6" w:locked="0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</w:latentStyles>
  <w:style w:type="paragraph" w:default="1" w:styleId="Normal">
    <w:name w:val="Normal"/>
    <w:qFormat/>
    <w:rPr>
      <w:rFonts w:eastAsia="ヒラギノ角ゴ Pro W3"/>
      <w:color w:val="000000"/>
      <w:szCs w:val="24"/>
      <w:lang w:val="es-ES_tradnl" w:eastAsia="en-US"/>
    </w:rPr>
  </w:style>
  <w:style w:type="paragraph" w:styleId="Ttulo1">
    <w:name w:val="heading 1"/>
    <w:basedOn w:val="Normal"/>
    <w:next w:val="Normal"/>
    <w:link w:val="Ttulo1Car"/>
    <w:qFormat/>
    <w:locked/>
    <w:rsid w:val="002E2A77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overflowPunct w:val="0"/>
      <w:autoSpaceDE w:val="0"/>
      <w:autoSpaceDN w:val="0"/>
      <w:adjustRightInd w:val="0"/>
      <w:jc w:val="center"/>
      <w:textAlignment w:val="baseline"/>
      <w:outlineLvl w:val="0"/>
    </w:pPr>
    <w:rPr>
      <w:rFonts w:ascii="Tahoma" w:eastAsia="Times New Roman" w:hAnsi="Tahoma"/>
      <w:b/>
      <w:color w:val="auto"/>
      <w:sz w:val="24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ncabezado1">
    <w:name w:val="Encabezado1"/>
    <w:pPr>
      <w:tabs>
        <w:tab w:val="center" w:pos="4252"/>
        <w:tab w:val="right" w:pos="8504"/>
      </w:tabs>
    </w:pPr>
    <w:rPr>
      <w:rFonts w:eastAsia="ヒラギノ角ゴ Pro W3"/>
      <w:color w:val="000000"/>
      <w:lang w:val="es-ES_tradnl"/>
    </w:rPr>
  </w:style>
  <w:style w:type="paragraph" w:customStyle="1" w:styleId="Piedepgina1">
    <w:name w:val="Pie de página1"/>
    <w:autoRedefine/>
    <w:pPr>
      <w:tabs>
        <w:tab w:val="center" w:pos="4419"/>
        <w:tab w:val="right" w:pos="8838"/>
      </w:tabs>
    </w:pPr>
    <w:rPr>
      <w:rFonts w:eastAsia="ヒラギノ角ゴ Pro W3"/>
      <w:color w:val="000000"/>
      <w:lang w:val="es-ES_tradnl"/>
    </w:rPr>
  </w:style>
  <w:style w:type="paragraph" w:customStyle="1" w:styleId="Ttulo51">
    <w:name w:val="Título 51"/>
    <w:next w:val="Normal"/>
    <w:pPr>
      <w:keepNext/>
      <w:jc w:val="center"/>
      <w:outlineLvl w:val="4"/>
    </w:pPr>
    <w:rPr>
      <w:rFonts w:ascii="Tahoma" w:eastAsia="ヒラギノ角ゴ Pro W3" w:hAnsi="Tahoma"/>
      <w:b/>
      <w:color w:val="000000"/>
      <w:sz w:val="24"/>
      <w:lang w:val="es-ES_tradnl"/>
    </w:rPr>
  </w:style>
  <w:style w:type="paragraph" w:customStyle="1" w:styleId="TtulodeTDC1">
    <w:name w:val="Título de TDC1"/>
    <w:next w:val="Normal"/>
    <w:autoRedefine/>
    <w:pPr>
      <w:keepNext/>
      <w:keepLines/>
      <w:spacing w:before="480" w:line="276" w:lineRule="auto"/>
    </w:pPr>
    <w:rPr>
      <w:rFonts w:ascii="Cambria Bold" w:eastAsia="ヒラギノ角ゴ Pro W3" w:hAnsi="Cambria Bold"/>
      <w:color w:val="304D79"/>
      <w:sz w:val="28"/>
      <w:lang w:val="es-ES_tradnl"/>
    </w:rPr>
  </w:style>
  <w:style w:type="paragraph" w:customStyle="1" w:styleId="TDC11">
    <w:name w:val="TDC 11"/>
    <w:pPr>
      <w:tabs>
        <w:tab w:val="right" w:leader="dot" w:pos="9637"/>
      </w:tabs>
      <w:spacing w:before="240"/>
      <w:ind w:left="720"/>
      <w:outlineLvl w:val="0"/>
    </w:pPr>
    <w:rPr>
      <w:rFonts w:ascii="Helvetica" w:eastAsia="ヒラギノ角ゴ Pro W3" w:hAnsi="Helvetica"/>
      <w:b/>
      <w:i/>
      <w:color w:val="000000"/>
      <w:sz w:val="24"/>
      <w:lang w:val="es-ES_tradnl"/>
    </w:rPr>
  </w:style>
  <w:style w:type="paragraph" w:customStyle="1" w:styleId="TDC21">
    <w:name w:val="TDC 21"/>
    <w:pPr>
      <w:tabs>
        <w:tab w:val="right" w:leader="dot" w:pos="9637"/>
      </w:tabs>
      <w:spacing w:before="240" w:after="60"/>
      <w:ind w:left="360"/>
      <w:outlineLvl w:val="0"/>
    </w:pPr>
    <w:rPr>
      <w:rFonts w:ascii="Helvetica" w:eastAsia="ヒラギノ角ゴ Pro W3" w:hAnsi="Helvetica"/>
      <w:b/>
      <w:color w:val="000000"/>
      <w:sz w:val="28"/>
      <w:lang w:val="es-ES_tradnl"/>
    </w:rPr>
  </w:style>
  <w:style w:type="paragraph" w:customStyle="1" w:styleId="TDC31">
    <w:name w:val="TDC 31"/>
    <w:basedOn w:val="TDC12"/>
    <w:next w:val="Normal"/>
    <w:pPr>
      <w:tabs>
        <w:tab w:val="clear" w:pos="9629"/>
        <w:tab w:val="right" w:leader="dot" w:pos="9617"/>
      </w:tabs>
    </w:pPr>
    <w:rPr>
      <w:rFonts w:ascii="Lucida Grande" w:hAnsi="Lucida Grande"/>
      <w:sz w:val="22"/>
    </w:rPr>
  </w:style>
  <w:style w:type="paragraph" w:customStyle="1" w:styleId="TDC12">
    <w:name w:val="TDC 12"/>
    <w:next w:val="Normal"/>
    <w:autoRedefine/>
    <w:pPr>
      <w:tabs>
        <w:tab w:val="left" w:pos="440"/>
        <w:tab w:val="right" w:leader="dot" w:pos="9629"/>
      </w:tabs>
      <w:spacing w:after="100"/>
      <w:outlineLvl w:val="0"/>
    </w:pPr>
    <w:rPr>
      <w:rFonts w:eastAsia="ヒラギノ角ゴ Pro W3"/>
      <w:color w:val="000000"/>
      <w:lang w:val="es-ES_tradnl"/>
    </w:rPr>
  </w:style>
  <w:style w:type="paragraph" w:customStyle="1" w:styleId="TDC41">
    <w:name w:val="TDC 41"/>
    <w:pPr>
      <w:tabs>
        <w:tab w:val="right" w:leader="dot" w:pos="9637"/>
      </w:tabs>
      <w:spacing w:before="240" w:after="60"/>
      <w:outlineLvl w:val="0"/>
    </w:pPr>
    <w:rPr>
      <w:rFonts w:ascii="Helvetica" w:eastAsia="ヒラギノ角ゴ Pro W3" w:hAnsi="Helvetica"/>
      <w:b/>
      <w:color w:val="000000"/>
      <w:sz w:val="36"/>
      <w:lang w:val="es-ES_tradnl"/>
    </w:rPr>
  </w:style>
  <w:style w:type="paragraph" w:customStyle="1" w:styleId="Encabezamiento1">
    <w:name w:val="Encabezamiento 1"/>
    <w:next w:val="Cuerpo"/>
    <w:pPr>
      <w:keepNext/>
      <w:outlineLvl w:val="0"/>
    </w:pPr>
    <w:rPr>
      <w:rFonts w:ascii="Helvetica" w:eastAsia="ヒラギノ角ゴ Pro W3" w:hAnsi="Helvetica"/>
      <w:b/>
      <w:color w:val="000000"/>
      <w:sz w:val="36"/>
      <w:lang w:val="es-ES_tradnl"/>
    </w:rPr>
  </w:style>
  <w:style w:type="paragraph" w:customStyle="1" w:styleId="Cuerpo">
    <w:name w:val="Cuerpo"/>
    <w:rPr>
      <w:rFonts w:ascii="Helvetica" w:eastAsia="ヒラギノ角ゴ Pro W3" w:hAnsi="Helvetica"/>
      <w:color w:val="000000"/>
      <w:sz w:val="24"/>
      <w:lang w:val="es-ES_tradnl"/>
    </w:rPr>
  </w:style>
  <w:style w:type="paragraph" w:customStyle="1" w:styleId="Ttulo11">
    <w:name w:val="Título 11"/>
    <w:next w:val="Normal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  <w:outlineLvl w:val="0"/>
    </w:pPr>
    <w:rPr>
      <w:rFonts w:ascii="Tahoma" w:eastAsia="ヒラギノ角ゴ Pro W3" w:hAnsi="Tahoma"/>
      <w:b/>
      <w:color w:val="000000"/>
      <w:sz w:val="24"/>
      <w:lang w:val="es-ES_tradnl"/>
    </w:rPr>
  </w:style>
  <w:style w:type="paragraph" w:customStyle="1" w:styleId="Ttulo10">
    <w:name w:val="Título1"/>
    <w:next w:val="Cuerpo"/>
    <w:pPr>
      <w:keepNext/>
      <w:outlineLvl w:val="0"/>
    </w:pPr>
    <w:rPr>
      <w:rFonts w:ascii="Helvetica" w:eastAsia="ヒラギノ角ゴ Pro W3" w:hAnsi="Helvetica"/>
      <w:b/>
      <w:color w:val="000000"/>
      <w:sz w:val="56"/>
      <w:lang w:val="es-ES_tradnl"/>
    </w:rPr>
  </w:style>
  <w:style w:type="paragraph" w:customStyle="1" w:styleId="Encabezamiento5">
    <w:name w:val="Encabezamiento 5"/>
    <w:next w:val="Cuerpo"/>
    <w:pPr>
      <w:keepNext/>
      <w:outlineLvl w:val="4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9">
    <w:name w:val="Encabezamiento 9"/>
    <w:next w:val="Cuerpo"/>
    <w:autoRedefine/>
    <w:pPr>
      <w:keepNext/>
      <w:outlineLvl w:val="8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4">
    <w:name w:val="Encabezamiento 4"/>
    <w:next w:val="Cuerpo"/>
    <w:pPr>
      <w:keepNext/>
      <w:outlineLvl w:val="3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8">
    <w:name w:val="Encabezamiento 8"/>
    <w:next w:val="Cuerpo"/>
    <w:autoRedefine/>
    <w:pPr>
      <w:keepNext/>
      <w:outlineLvl w:val="7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3">
    <w:name w:val="Encabezamiento 3"/>
    <w:next w:val="Cuerpo"/>
    <w:pPr>
      <w:keepNext/>
      <w:outlineLvl w:val="2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2">
    <w:name w:val="Encabezamiento 2"/>
    <w:next w:val="Cuerpo"/>
    <w:autoRedefine/>
    <w:pPr>
      <w:keepNext/>
      <w:outlineLvl w:val="1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7">
    <w:name w:val="Encabezamiento 7"/>
    <w:next w:val="Cuerpo"/>
    <w:pPr>
      <w:keepNext/>
      <w:outlineLvl w:val="6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6">
    <w:name w:val="Encabezamiento 6"/>
    <w:next w:val="Cuerpo"/>
    <w:pPr>
      <w:keepNext/>
      <w:outlineLvl w:val="5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Formatolibre">
    <w:name w:val="Formato libre"/>
    <w:autoRedefine/>
    <w:rPr>
      <w:rFonts w:eastAsia="ヒラギノ角ゴ Pro W3"/>
      <w:color w:val="000000"/>
      <w:lang w:val="es-ES_tradnl"/>
    </w:rPr>
  </w:style>
  <w:style w:type="paragraph" w:customStyle="1" w:styleId="Default">
    <w:name w:val="Default"/>
    <w:autoRedefine/>
    <w:rPr>
      <w:rFonts w:ascii="Arial" w:eastAsia="ヒラギノ角ゴ Pro W3" w:hAnsi="Arial"/>
      <w:color w:val="000000"/>
      <w:sz w:val="24"/>
      <w:lang w:val="es-ES_tradnl"/>
    </w:rPr>
  </w:style>
  <w:style w:type="character" w:customStyle="1" w:styleId="Hipervnculo1">
    <w:name w:val="Hipervínculo1"/>
    <w:rPr>
      <w:color w:val="0023F1"/>
      <w:sz w:val="20"/>
      <w:u w:val="single"/>
    </w:rPr>
  </w:style>
  <w:style w:type="paragraph" w:customStyle="1" w:styleId="Textodenotaalpie">
    <w:name w:val="Texto de nota al pie"/>
    <w:rPr>
      <w:rFonts w:ascii="Helvetica" w:eastAsia="ヒラギノ角ゴ Pro W3" w:hAnsi="Helvetica"/>
      <w:color w:val="000000"/>
      <w:lang w:val="es-ES_tradnl"/>
    </w:rPr>
  </w:style>
  <w:style w:type="paragraph" w:customStyle="1" w:styleId="Prrafodelista1">
    <w:name w:val="Párrafo de lista1"/>
    <w:pPr>
      <w:ind w:left="720"/>
    </w:pPr>
    <w:rPr>
      <w:rFonts w:eastAsia="ヒラギノ角ゴ Pro W3"/>
      <w:color w:val="000000"/>
      <w:lang w:val="es-ES_tradnl"/>
    </w:rPr>
  </w:style>
  <w:style w:type="paragraph" w:customStyle="1" w:styleId="Sangra2detindependiente1">
    <w:name w:val="Sangría 2 de t. independiente1"/>
    <w:pPr>
      <w:ind w:left="142"/>
      <w:jc w:val="both"/>
    </w:pPr>
    <w:rPr>
      <w:rFonts w:ascii="Lucida Grande" w:eastAsia="ヒラギノ角ゴ Pro W3" w:hAnsi="Lucida Grande"/>
      <w:color w:val="000000"/>
      <w:sz w:val="24"/>
      <w:lang w:val="es-ES_tradnl"/>
    </w:rPr>
  </w:style>
  <w:style w:type="paragraph" w:customStyle="1" w:styleId="Tablaconcuadrcula1">
    <w:name w:val="Tabla con cuadrícula1"/>
    <w:autoRedefine/>
    <w:rsid w:val="00DE7124"/>
    <w:pPr>
      <w:tabs>
        <w:tab w:val="left" w:pos="-31680"/>
        <w:tab w:val="left" w:pos="-31504"/>
        <w:tab w:val="left" w:pos="-30795"/>
        <w:tab w:val="left" w:pos="-30086"/>
        <w:tab w:val="left" w:pos="-29377"/>
        <w:tab w:val="left" w:pos="-28668"/>
        <w:tab w:val="left" w:pos="-27959"/>
        <w:tab w:val="left" w:pos="-27250"/>
        <w:tab w:val="left" w:pos="-26541"/>
        <w:tab w:val="left" w:pos="-25832"/>
        <w:tab w:val="left" w:pos="-25123"/>
        <w:tab w:val="left" w:pos="-24414"/>
        <w:tab w:val="left" w:pos="-23705"/>
        <w:tab w:val="left" w:pos="-22996"/>
        <w:tab w:val="left" w:pos="-22287"/>
        <w:tab w:val="left" w:pos="-21578"/>
        <w:tab w:val="left" w:pos="-20869"/>
        <w:tab w:val="left" w:pos="-20160"/>
        <w:tab w:val="left" w:pos="709"/>
        <w:tab w:val="left" w:pos="1418"/>
        <w:tab w:val="left" w:pos="2127"/>
        <w:tab w:val="left" w:pos="2836"/>
        <w:tab w:val="left" w:pos="3545"/>
        <w:tab w:val="left" w:pos="4254"/>
        <w:tab w:val="left" w:pos="4963"/>
        <w:tab w:val="left" w:pos="5672"/>
        <w:tab w:val="left" w:pos="6381"/>
        <w:tab w:val="left" w:pos="7090"/>
        <w:tab w:val="left" w:pos="7799"/>
        <w:tab w:val="left" w:pos="8508"/>
        <w:tab w:val="left" w:pos="9217"/>
        <w:tab w:val="left" w:pos="9926"/>
        <w:tab w:val="left" w:pos="10635"/>
        <w:tab w:val="left" w:pos="11344"/>
        <w:tab w:val="left" w:pos="12053"/>
        <w:tab w:val="left" w:pos="12762"/>
        <w:tab w:val="left" w:pos="13471"/>
        <w:tab w:val="left" w:pos="14180"/>
        <w:tab w:val="left" w:pos="14889"/>
        <w:tab w:val="left" w:pos="15598"/>
        <w:tab w:val="left" w:pos="16307"/>
        <w:tab w:val="left" w:pos="17016"/>
        <w:tab w:val="left" w:pos="17725"/>
        <w:tab w:val="left" w:pos="18434"/>
        <w:tab w:val="left" w:pos="19143"/>
        <w:tab w:val="left" w:pos="19852"/>
        <w:tab w:val="left" w:pos="20561"/>
        <w:tab w:val="left" w:pos="21270"/>
        <w:tab w:val="left" w:pos="21979"/>
        <w:tab w:val="left" w:pos="22688"/>
        <w:tab w:val="left" w:pos="23397"/>
        <w:tab w:val="left" w:pos="24106"/>
        <w:tab w:val="left" w:pos="24815"/>
        <w:tab w:val="left" w:pos="25524"/>
        <w:tab w:val="left" w:pos="26233"/>
        <w:tab w:val="left" w:pos="26942"/>
        <w:tab w:val="left" w:pos="27651"/>
        <w:tab w:val="left" w:pos="28360"/>
        <w:tab w:val="left" w:pos="29069"/>
        <w:tab w:val="left" w:pos="29778"/>
        <w:tab w:val="left" w:pos="30487"/>
        <w:tab w:val="left" w:pos="31196"/>
        <w:tab w:val="left" w:pos="31680"/>
        <w:tab w:val="left" w:pos="31680"/>
      </w:tabs>
      <w:jc w:val="center"/>
    </w:pPr>
    <w:rPr>
      <w:rFonts w:eastAsia="ヒラギノ角ゴ Pro W3"/>
      <w:color w:val="000000"/>
      <w:sz w:val="22"/>
      <w:szCs w:val="22"/>
      <w:lang w:val="es-ES_tradnl"/>
    </w:rPr>
  </w:style>
  <w:style w:type="paragraph" w:styleId="Prrafodelista">
    <w:name w:val="List Paragraph"/>
    <w:basedOn w:val="Normal"/>
    <w:uiPriority w:val="34"/>
    <w:qFormat/>
    <w:rsid w:val="00D038D2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eastAsia="Times New Roman"/>
      <w:color w:val="auto"/>
      <w:szCs w:val="20"/>
      <w:lang w:val="es-ES" w:eastAsia="es-ES"/>
    </w:rPr>
  </w:style>
  <w:style w:type="paragraph" w:styleId="Encabezado">
    <w:name w:val="header"/>
    <w:basedOn w:val="Normal"/>
    <w:link w:val="EncabezadoCar"/>
    <w:uiPriority w:val="99"/>
    <w:locked/>
    <w:rsid w:val="00A9150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A91506"/>
    <w:rPr>
      <w:rFonts w:eastAsia="ヒラギノ角ゴ Pro W3"/>
      <w:color w:val="000000"/>
      <w:szCs w:val="24"/>
      <w:lang w:val="es-ES_tradnl" w:eastAsia="en-US"/>
    </w:rPr>
  </w:style>
  <w:style w:type="paragraph" w:styleId="Piedepgina">
    <w:name w:val="footer"/>
    <w:basedOn w:val="Normal"/>
    <w:link w:val="PiedepginaCar"/>
    <w:uiPriority w:val="99"/>
    <w:locked/>
    <w:rsid w:val="00A9150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A91506"/>
    <w:rPr>
      <w:rFonts w:eastAsia="ヒラギノ角ゴ Pro W3"/>
      <w:color w:val="000000"/>
      <w:szCs w:val="24"/>
      <w:lang w:val="es-ES_tradnl" w:eastAsia="en-US"/>
    </w:rPr>
  </w:style>
  <w:style w:type="paragraph" w:styleId="Textodeglobo">
    <w:name w:val="Balloon Text"/>
    <w:basedOn w:val="Normal"/>
    <w:link w:val="TextodegloboCar"/>
    <w:locked/>
    <w:rsid w:val="00A9150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A91506"/>
    <w:rPr>
      <w:rFonts w:ascii="Tahoma" w:eastAsia="ヒラギノ角ゴ Pro W3" w:hAnsi="Tahoma" w:cs="Tahoma"/>
      <w:color w:val="000000"/>
      <w:sz w:val="16"/>
      <w:szCs w:val="16"/>
      <w:lang w:val="es-ES_tradnl" w:eastAsia="en-US"/>
    </w:rPr>
  </w:style>
  <w:style w:type="paragraph" w:styleId="Ttulo">
    <w:name w:val="Title"/>
    <w:basedOn w:val="Normal"/>
    <w:next w:val="Normal"/>
    <w:link w:val="TtuloCar"/>
    <w:qFormat/>
    <w:locked/>
    <w:rsid w:val="00D46143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tuloCar">
    <w:name w:val="Título Car"/>
    <w:link w:val="Ttulo"/>
    <w:rsid w:val="00D46143"/>
    <w:rPr>
      <w:rFonts w:ascii="Cambria" w:eastAsia="Times New Roman" w:hAnsi="Cambria" w:cs="Times New Roman"/>
      <w:b/>
      <w:bCs/>
      <w:color w:val="000000"/>
      <w:kern w:val="28"/>
      <w:sz w:val="32"/>
      <w:szCs w:val="32"/>
      <w:lang w:val="es-ES_tradnl" w:eastAsia="en-US"/>
    </w:rPr>
  </w:style>
  <w:style w:type="paragraph" w:styleId="TDC3">
    <w:name w:val="toc 3"/>
    <w:basedOn w:val="Normal"/>
    <w:next w:val="Normal"/>
    <w:autoRedefine/>
    <w:uiPriority w:val="39"/>
    <w:locked/>
    <w:rsid w:val="00D46143"/>
    <w:pPr>
      <w:ind w:left="400"/>
    </w:pPr>
  </w:style>
  <w:style w:type="character" w:customStyle="1" w:styleId="Ttulo1Car">
    <w:name w:val="Título 1 Car"/>
    <w:basedOn w:val="Fuentedeprrafopredeter"/>
    <w:link w:val="Ttulo1"/>
    <w:rsid w:val="002E2A77"/>
    <w:rPr>
      <w:rFonts w:ascii="Tahoma" w:hAnsi="Tahoma"/>
      <w:b/>
      <w:sz w:val="24"/>
      <w:lang w:val="es-ES" w:eastAsia="es-ES"/>
    </w:rPr>
  </w:style>
  <w:style w:type="table" w:styleId="Tablaconcuadrcula">
    <w:name w:val="Table Grid"/>
    <w:basedOn w:val="Tablanormal"/>
    <w:uiPriority w:val="59"/>
    <w:locked/>
    <w:rsid w:val="002E2A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notaalfinal">
    <w:name w:val="endnote text"/>
    <w:basedOn w:val="Normal"/>
    <w:link w:val="TextonotaalfinalCar"/>
    <w:locked/>
    <w:rsid w:val="00943D62"/>
    <w:rPr>
      <w:szCs w:val="20"/>
    </w:rPr>
  </w:style>
  <w:style w:type="character" w:customStyle="1" w:styleId="TextonotaalfinalCar">
    <w:name w:val="Texto nota al final Car"/>
    <w:basedOn w:val="Fuentedeprrafopredeter"/>
    <w:link w:val="Textonotaalfinal"/>
    <w:rsid w:val="00943D62"/>
    <w:rPr>
      <w:rFonts w:eastAsia="ヒラギノ角ゴ Pro W3"/>
      <w:color w:val="000000"/>
      <w:lang w:val="es-ES_tradnl" w:eastAsia="en-US"/>
    </w:rPr>
  </w:style>
  <w:style w:type="character" w:styleId="Refdenotaalfinal">
    <w:name w:val="endnote reference"/>
    <w:basedOn w:val="Fuentedeprrafopredeter"/>
    <w:locked/>
    <w:rsid w:val="00943D62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CL" w:eastAsia="es-CL" w:bidi="ar-SA"/>
      </w:rPr>
    </w:rPrDefault>
    <w:pPrDefault/>
  </w:docDefaults>
  <w:latentStyles w:defLockedState="1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3" w:uiPriority="3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locked="0" w:semiHidden="1" w:uiPriority="99"/>
    <w:lsdException w:name="No Spacing" w:locked="0" w:uiPriority="1" w:qFormat="1"/>
    <w:lsdException w:name="Light Shading" w:locked="0" w:uiPriority="60"/>
    <w:lsdException w:name="Light List" w:locked="0" w:uiPriority="61"/>
    <w:lsdException w:name="Light Grid" w:locked="0" w:uiPriority="62"/>
    <w:lsdException w:name="Medium Shading 1" w:locked="0" w:uiPriority="63"/>
    <w:lsdException w:name="Medium Shading 2" w:locked="0" w:uiPriority="64"/>
    <w:lsdException w:name="Medium List 1" w:locked="0" w:uiPriority="65"/>
    <w:lsdException w:name="Medium List 2" w:locked="0" w:uiPriority="66"/>
    <w:lsdException w:name="Medium Grid 1" w:locked="0" w:uiPriority="67"/>
    <w:lsdException w:name="Medium Grid 2" w:locked="0" w:uiPriority="68"/>
    <w:lsdException w:name="Medium Grid 3" w:locked="0" w:uiPriority="69"/>
    <w:lsdException w:name="Dark List" w:locked="0" w:uiPriority="70"/>
    <w:lsdException w:name="Colorful Shading" w:locked="0" w:uiPriority="71"/>
    <w:lsdException w:name="Colorful List" w:locked="0" w:uiPriority="72"/>
    <w:lsdException w:name="Colorful Grid" w:locked="0" w:uiPriority="73"/>
    <w:lsdException w:name="Light Shading Accent 1" w:locked="0" w:uiPriority="60"/>
    <w:lsdException w:name="Light List Accent 1" w:locked="0" w:uiPriority="61"/>
    <w:lsdException w:name="Light Grid Accent 1" w:locked="0" w:uiPriority="62"/>
    <w:lsdException w:name="Medium Shading 1 Accent 1" w:locked="0" w:uiPriority="63"/>
    <w:lsdException w:name="Medium Shading 2 Accent 1" w:locked="0" w:uiPriority="64"/>
    <w:lsdException w:name="Medium List 1 Accent 1" w:locked="0" w:uiPriority="65"/>
    <w:lsdException w:name="Revision" w:locked="0" w:semiHidden="1" w:uiPriority="99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locked="0" w:uiPriority="66"/>
    <w:lsdException w:name="Medium Grid 1 Accent 1" w:locked="0" w:uiPriority="67"/>
    <w:lsdException w:name="Medium Grid 2 Accent 1" w:locked="0" w:uiPriority="68"/>
    <w:lsdException w:name="Medium Grid 3 Accent 1" w:locked="0" w:uiPriority="69"/>
    <w:lsdException w:name="Dark List Accent 1" w:locked="0" w:uiPriority="70"/>
    <w:lsdException w:name="Colorful Shading Accent 1" w:locked="0" w:uiPriority="71"/>
    <w:lsdException w:name="Colorful List Accent 1" w:locked="0" w:uiPriority="72"/>
    <w:lsdException w:name="Colorful Grid Accent 1" w:locked="0" w:uiPriority="73"/>
    <w:lsdException w:name="Light Shading Accent 2" w:locked="0" w:uiPriority="60"/>
    <w:lsdException w:name="Light List Accent 2" w:locked="0" w:uiPriority="61"/>
    <w:lsdException w:name="Light Grid Accent 2" w:locked="0" w:uiPriority="62"/>
    <w:lsdException w:name="Medium Shading 1 Accent 2" w:locked="0" w:uiPriority="63"/>
    <w:lsdException w:name="Medium Shading 2 Accent 2" w:locked="0" w:uiPriority="64"/>
    <w:lsdException w:name="Medium List 1 Accent 2" w:locked="0" w:uiPriority="65"/>
    <w:lsdException w:name="Medium List 2 Accent 2" w:locked="0" w:uiPriority="66"/>
    <w:lsdException w:name="Medium Grid 1 Accent 2" w:locked="0" w:uiPriority="67"/>
    <w:lsdException w:name="Medium Grid 2 Accent 2" w:locked="0" w:uiPriority="68"/>
    <w:lsdException w:name="Medium Grid 3 Accent 2" w:locked="0" w:uiPriority="69"/>
    <w:lsdException w:name="Dark List Accent 2" w:locked="0" w:uiPriority="70"/>
    <w:lsdException w:name="Colorful Shading Accent 2" w:locked="0" w:uiPriority="71"/>
    <w:lsdException w:name="Colorful List Accent 2" w:locked="0" w:uiPriority="72"/>
    <w:lsdException w:name="Colorful Grid Accent 2" w:locked="0" w:uiPriority="73"/>
    <w:lsdException w:name="Light Shading Accent 3" w:locked="0" w:uiPriority="60"/>
    <w:lsdException w:name="Light List Accent 3" w:locked="0" w:uiPriority="61"/>
    <w:lsdException w:name="Light Grid Accent 3" w:locked="0" w:uiPriority="62"/>
    <w:lsdException w:name="Medium Shading 1 Accent 3" w:locked="0" w:uiPriority="63"/>
    <w:lsdException w:name="Medium Shading 2 Accent 3" w:locked="0" w:uiPriority="64"/>
    <w:lsdException w:name="Medium List 1 Accent 3" w:locked="0" w:uiPriority="65"/>
    <w:lsdException w:name="Medium List 2 Accent 3" w:locked="0" w:uiPriority="66"/>
    <w:lsdException w:name="Medium Grid 1 Accent 3" w:locked="0" w:uiPriority="67"/>
    <w:lsdException w:name="Medium Grid 2 Accent 3" w:locked="0" w:uiPriority="68"/>
    <w:lsdException w:name="Medium Grid 3 Accent 3" w:locked="0" w:uiPriority="69"/>
    <w:lsdException w:name="Dark List Accent 3" w:locked="0" w:uiPriority="70"/>
    <w:lsdException w:name="Colorful Shading Accent 3" w:locked="0" w:uiPriority="71"/>
    <w:lsdException w:name="Colorful List Accent 3" w:locked="0" w:uiPriority="72"/>
    <w:lsdException w:name="Colorful Grid Accent 3" w:locked="0" w:uiPriority="73"/>
    <w:lsdException w:name="Light Shading Accent 4" w:locked="0" w:uiPriority="60"/>
    <w:lsdException w:name="Light List Accent 4" w:locked="0" w:uiPriority="61"/>
    <w:lsdException w:name="Light Grid Accent 4" w:locked="0" w:uiPriority="62"/>
    <w:lsdException w:name="Medium Shading 1 Accent 4" w:locked="0" w:uiPriority="63"/>
    <w:lsdException w:name="Medium Shading 2 Accent 4" w:locked="0" w:uiPriority="64"/>
    <w:lsdException w:name="Medium List 1 Accent 4" w:locked="0" w:uiPriority="65"/>
    <w:lsdException w:name="Medium List 2 Accent 4" w:locked="0" w:uiPriority="66"/>
    <w:lsdException w:name="Medium Grid 1 Accent 4" w:locked="0" w:uiPriority="67"/>
    <w:lsdException w:name="Medium Grid 2 Accent 4" w:locked="0" w:uiPriority="68"/>
    <w:lsdException w:name="Medium Grid 3 Accent 4" w:locked="0" w:uiPriority="69"/>
    <w:lsdException w:name="Dark List Accent 4" w:locked="0" w:uiPriority="70"/>
    <w:lsdException w:name="Colorful Shading Accent 4" w:locked="0" w:uiPriority="71"/>
    <w:lsdException w:name="Colorful List Accent 4" w:locked="0" w:uiPriority="72"/>
    <w:lsdException w:name="Colorful Grid Accent 4" w:locked="0" w:uiPriority="73"/>
    <w:lsdException w:name="Light Shading Accent 5" w:locked="0" w:uiPriority="60"/>
    <w:lsdException w:name="Light List Accent 5" w:locked="0" w:uiPriority="61"/>
    <w:lsdException w:name="Light Grid Accent 5" w:locked="0" w:uiPriority="62"/>
    <w:lsdException w:name="Medium Shading 1 Accent 5" w:locked="0" w:uiPriority="63"/>
    <w:lsdException w:name="Medium Shading 2 Accent 5" w:locked="0" w:uiPriority="64"/>
    <w:lsdException w:name="Medium List 1 Accent 5" w:locked="0" w:uiPriority="65"/>
    <w:lsdException w:name="Medium List 2 Accent 5" w:locked="0" w:uiPriority="66"/>
    <w:lsdException w:name="Medium Grid 1 Accent 5" w:locked="0" w:uiPriority="67"/>
    <w:lsdException w:name="Medium Grid 2 Accent 5" w:locked="0" w:uiPriority="68"/>
    <w:lsdException w:name="Medium Grid 3 Accent 5" w:locked="0" w:uiPriority="69"/>
    <w:lsdException w:name="Dark List Accent 5" w:locked="0" w:uiPriority="70"/>
    <w:lsdException w:name="Colorful Shading Accent 5" w:locked="0" w:uiPriority="71"/>
    <w:lsdException w:name="Colorful List Accent 5" w:locked="0" w:uiPriority="72"/>
    <w:lsdException w:name="Colorful Grid Accent 5" w:locked="0" w:uiPriority="73"/>
    <w:lsdException w:name="Light Shading Accent 6" w:locked="0" w:uiPriority="60"/>
    <w:lsdException w:name="Light List Accent 6" w:locked="0" w:uiPriority="61"/>
    <w:lsdException w:name="Light Grid Accent 6" w:locked="0" w:uiPriority="62"/>
    <w:lsdException w:name="Medium Shading 1 Accent 6" w:locked="0" w:uiPriority="63"/>
    <w:lsdException w:name="Medium Shading 2 Accent 6" w:locked="0" w:uiPriority="64"/>
    <w:lsdException w:name="Medium List 1 Accent 6" w:locked="0" w:uiPriority="65"/>
    <w:lsdException w:name="Medium List 2 Accent 6" w:locked="0" w:uiPriority="66"/>
    <w:lsdException w:name="Medium Grid 1 Accent 6" w:locked="0" w:uiPriority="67"/>
    <w:lsdException w:name="Medium Grid 2 Accent 6" w:locked="0" w:uiPriority="68"/>
    <w:lsdException w:name="Medium Grid 3 Accent 6" w:locked="0" w:uiPriority="69"/>
    <w:lsdException w:name="Dark List Accent 6" w:locked="0" w:uiPriority="70"/>
    <w:lsdException w:name="Colorful Shading Accent 6" w:locked="0" w:uiPriority="71"/>
    <w:lsdException w:name="Colorful List Accent 6" w:locked="0" w:uiPriority="72"/>
    <w:lsdException w:name="Colorful Grid Accent 6" w:locked="0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</w:latentStyles>
  <w:style w:type="paragraph" w:default="1" w:styleId="Normal">
    <w:name w:val="Normal"/>
    <w:qFormat/>
    <w:rPr>
      <w:rFonts w:eastAsia="ヒラギノ角ゴ Pro W3"/>
      <w:color w:val="000000"/>
      <w:szCs w:val="24"/>
      <w:lang w:val="es-ES_tradnl" w:eastAsia="en-US"/>
    </w:rPr>
  </w:style>
  <w:style w:type="paragraph" w:styleId="Ttulo1">
    <w:name w:val="heading 1"/>
    <w:basedOn w:val="Normal"/>
    <w:next w:val="Normal"/>
    <w:link w:val="Ttulo1Car"/>
    <w:qFormat/>
    <w:locked/>
    <w:rsid w:val="002E2A77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overflowPunct w:val="0"/>
      <w:autoSpaceDE w:val="0"/>
      <w:autoSpaceDN w:val="0"/>
      <w:adjustRightInd w:val="0"/>
      <w:jc w:val="center"/>
      <w:textAlignment w:val="baseline"/>
      <w:outlineLvl w:val="0"/>
    </w:pPr>
    <w:rPr>
      <w:rFonts w:ascii="Tahoma" w:eastAsia="Times New Roman" w:hAnsi="Tahoma"/>
      <w:b/>
      <w:color w:val="auto"/>
      <w:sz w:val="24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ncabezado1">
    <w:name w:val="Encabezado1"/>
    <w:pPr>
      <w:tabs>
        <w:tab w:val="center" w:pos="4252"/>
        <w:tab w:val="right" w:pos="8504"/>
      </w:tabs>
    </w:pPr>
    <w:rPr>
      <w:rFonts w:eastAsia="ヒラギノ角ゴ Pro W3"/>
      <w:color w:val="000000"/>
      <w:lang w:val="es-ES_tradnl"/>
    </w:rPr>
  </w:style>
  <w:style w:type="paragraph" w:customStyle="1" w:styleId="Piedepgina1">
    <w:name w:val="Pie de página1"/>
    <w:autoRedefine/>
    <w:pPr>
      <w:tabs>
        <w:tab w:val="center" w:pos="4419"/>
        <w:tab w:val="right" w:pos="8838"/>
      </w:tabs>
    </w:pPr>
    <w:rPr>
      <w:rFonts w:eastAsia="ヒラギノ角ゴ Pro W3"/>
      <w:color w:val="000000"/>
      <w:lang w:val="es-ES_tradnl"/>
    </w:rPr>
  </w:style>
  <w:style w:type="paragraph" w:customStyle="1" w:styleId="Ttulo51">
    <w:name w:val="Título 51"/>
    <w:next w:val="Normal"/>
    <w:pPr>
      <w:keepNext/>
      <w:jc w:val="center"/>
      <w:outlineLvl w:val="4"/>
    </w:pPr>
    <w:rPr>
      <w:rFonts w:ascii="Tahoma" w:eastAsia="ヒラギノ角ゴ Pro W3" w:hAnsi="Tahoma"/>
      <w:b/>
      <w:color w:val="000000"/>
      <w:sz w:val="24"/>
      <w:lang w:val="es-ES_tradnl"/>
    </w:rPr>
  </w:style>
  <w:style w:type="paragraph" w:customStyle="1" w:styleId="TtulodeTDC1">
    <w:name w:val="Título de TDC1"/>
    <w:next w:val="Normal"/>
    <w:autoRedefine/>
    <w:pPr>
      <w:keepNext/>
      <w:keepLines/>
      <w:spacing w:before="480" w:line="276" w:lineRule="auto"/>
    </w:pPr>
    <w:rPr>
      <w:rFonts w:ascii="Cambria Bold" w:eastAsia="ヒラギノ角ゴ Pro W3" w:hAnsi="Cambria Bold"/>
      <w:color w:val="304D79"/>
      <w:sz w:val="28"/>
      <w:lang w:val="es-ES_tradnl"/>
    </w:rPr>
  </w:style>
  <w:style w:type="paragraph" w:customStyle="1" w:styleId="TDC11">
    <w:name w:val="TDC 11"/>
    <w:pPr>
      <w:tabs>
        <w:tab w:val="right" w:leader="dot" w:pos="9637"/>
      </w:tabs>
      <w:spacing w:before="240"/>
      <w:ind w:left="720"/>
      <w:outlineLvl w:val="0"/>
    </w:pPr>
    <w:rPr>
      <w:rFonts w:ascii="Helvetica" w:eastAsia="ヒラギノ角ゴ Pro W3" w:hAnsi="Helvetica"/>
      <w:b/>
      <w:i/>
      <w:color w:val="000000"/>
      <w:sz w:val="24"/>
      <w:lang w:val="es-ES_tradnl"/>
    </w:rPr>
  </w:style>
  <w:style w:type="paragraph" w:customStyle="1" w:styleId="TDC21">
    <w:name w:val="TDC 21"/>
    <w:pPr>
      <w:tabs>
        <w:tab w:val="right" w:leader="dot" w:pos="9637"/>
      </w:tabs>
      <w:spacing w:before="240" w:after="60"/>
      <w:ind w:left="360"/>
      <w:outlineLvl w:val="0"/>
    </w:pPr>
    <w:rPr>
      <w:rFonts w:ascii="Helvetica" w:eastAsia="ヒラギノ角ゴ Pro W3" w:hAnsi="Helvetica"/>
      <w:b/>
      <w:color w:val="000000"/>
      <w:sz w:val="28"/>
      <w:lang w:val="es-ES_tradnl"/>
    </w:rPr>
  </w:style>
  <w:style w:type="paragraph" w:customStyle="1" w:styleId="TDC31">
    <w:name w:val="TDC 31"/>
    <w:basedOn w:val="TDC12"/>
    <w:next w:val="Normal"/>
    <w:pPr>
      <w:tabs>
        <w:tab w:val="clear" w:pos="9629"/>
        <w:tab w:val="right" w:leader="dot" w:pos="9617"/>
      </w:tabs>
    </w:pPr>
    <w:rPr>
      <w:rFonts w:ascii="Lucida Grande" w:hAnsi="Lucida Grande"/>
      <w:sz w:val="22"/>
    </w:rPr>
  </w:style>
  <w:style w:type="paragraph" w:customStyle="1" w:styleId="TDC12">
    <w:name w:val="TDC 12"/>
    <w:next w:val="Normal"/>
    <w:autoRedefine/>
    <w:pPr>
      <w:tabs>
        <w:tab w:val="left" w:pos="440"/>
        <w:tab w:val="right" w:leader="dot" w:pos="9629"/>
      </w:tabs>
      <w:spacing w:after="100"/>
      <w:outlineLvl w:val="0"/>
    </w:pPr>
    <w:rPr>
      <w:rFonts w:eastAsia="ヒラギノ角ゴ Pro W3"/>
      <w:color w:val="000000"/>
      <w:lang w:val="es-ES_tradnl"/>
    </w:rPr>
  </w:style>
  <w:style w:type="paragraph" w:customStyle="1" w:styleId="TDC41">
    <w:name w:val="TDC 41"/>
    <w:pPr>
      <w:tabs>
        <w:tab w:val="right" w:leader="dot" w:pos="9637"/>
      </w:tabs>
      <w:spacing w:before="240" w:after="60"/>
      <w:outlineLvl w:val="0"/>
    </w:pPr>
    <w:rPr>
      <w:rFonts w:ascii="Helvetica" w:eastAsia="ヒラギノ角ゴ Pro W3" w:hAnsi="Helvetica"/>
      <w:b/>
      <w:color w:val="000000"/>
      <w:sz w:val="36"/>
      <w:lang w:val="es-ES_tradnl"/>
    </w:rPr>
  </w:style>
  <w:style w:type="paragraph" w:customStyle="1" w:styleId="Encabezamiento1">
    <w:name w:val="Encabezamiento 1"/>
    <w:next w:val="Cuerpo"/>
    <w:pPr>
      <w:keepNext/>
      <w:outlineLvl w:val="0"/>
    </w:pPr>
    <w:rPr>
      <w:rFonts w:ascii="Helvetica" w:eastAsia="ヒラギノ角ゴ Pro W3" w:hAnsi="Helvetica"/>
      <w:b/>
      <w:color w:val="000000"/>
      <w:sz w:val="36"/>
      <w:lang w:val="es-ES_tradnl"/>
    </w:rPr>
  </w:style>
  <w:style w:type="paragraph" w:customStyle="1" w:styleId="Cuerpo">
    <w:name w:val="Cuerpo"/>
    <w:rPr>
      <w:rFonts w:ascii="Helvetica" w:eastAsia="ヒラギノ角ゴ Pro W3" w:hAnsi="Helvetica"/>
      <w:color w:val="000000"/>
      <w:sz w:val="24"/>
      <w:lang w:val="es-ES_tradnl"/>
    </w:rPr>
  </w:style>
  <w:style w:type="paragraph" w:customStyle="1" w:styleId="Ttulo11">
    <w:name w:val="Título 11"/>
    <w:next w:val="Normal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  <w:outlineLvl w:val="0"/>
    </w:pPr>
    <w:rPr>
      <w:rFonts w:ascii="Tahoma" w:eastAsia="ヒラギノ角ゴ Pro W3" w:hAnsi="Tahoma"/>
      <w:b/>
      <w:color w:val="000000"/>
      <w:sz w:val="24"/>
      <w:lang w:val="es-ES_tradnl"/>
    </w:rPr>
  </w:style>
  <w:style w:type="paragraph" w:customStyle="1" w:styleId="Ttulo10">
    <w:name w:val="Título1"/>
    <w:next w:val="Cuerpo"/>
    <w:pPr>
      <w:keepNext/>
      <w:outlineLvl w:val="0"/>
    </w:pPr>
    <w:rPr>
      <w:rFonts w:ascii="Helvetica" w:eastAsia="ヒラギノ角ゴ Pro W3" w:hAnsi="Helvetica"/>
      <w:b/>
      <w:color w:val="000000"/>
      <w:sz w:val="56"/>
      <w:lang w:val="es-ES_tradnl"/>
    </w:rPr>
  </w:style>
  <w:style w:type="paragraph" w:customStyle="1" w:styleId="Encabezamiento5">
    <w:name w:val="Encabezamiento 5"/>
    <w:next w:val="Cuerpo"/>
    <w:pPr>
      <w:keepNext/>
      <w:outlineLvl w:val="4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9">
    <w:name w:val="Encabezamiento 9"/>
    <w:next w:val="Cuerpo"/>
    <w:autoRedefine/>
    <w:pPr>
      <w:keepNext/>
      <w:outlineLvl w:val="8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4">
    <w:name w:val="Encabezamiento 4"/>
    <w:next w:val="Cuerpo"/>
    <w:pPr>
      <w:keepNext/>
      <w:outlineLvl w:val="3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8">
    <w:name w:val="Encabezamiento 8"/>
    <w:next w:val="Cuerpo"/>
    <w:autoRedefine/>
    <w:pPr>
      <w:keepNext/>
      <w:outlineLvl w:val="7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3">
    <w:name w:val="Encabezamiento 3"/>
    <w:next w:val="Cuerpo"/>
    <w:pPr>
      <w:keepNext/>
      <w:outlineLvl w:val="2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2">
    <w:name w:val="Encabezamiento 2"/>
    <w:next w:val="Cuerpo"/>
    <w:autoRedefine/>
    <w:pPr>
      <w:keepNext/>
      <w:outlineLvl w:val="1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7">
    <w:name w:val="Encabezamiento 7"/>
    <w:next w:val="Cuerpo"/>
    <w:pPr>
      <w:keepNext/>
      <w:outlineLvl w:val="6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6">
    <w:name w:val="Encabezamiento 6"/>
    <w:next w:val="Cuerpo"/>
    <w:pPr>
      <w:keepNext/>
      <w:outlineLvl w:val="5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Formatolibre">
    <w:name w:val="Formato libre"/>
    <w:autoRedefine/>
    <w:rPr>
      <w:rFonts w:eastAsia="ヒラギノ角ゴ Pro W3"/>
      <w:color w:val="000000"/>
      <w:lang w:val="es-ES_tradnl"/>
    </w:rPr>
  </w:style>
  <w:style w:type="paragraph" w:customStyle="1" w:styleId="Default">
    <w:name w:val="Default"/>
    <w:autoRedefine/>
    <w:rPr>
      <w:rFonts w:ascii="Arial" w:eastAsia="ヒラギノ角ゴ Pro W3" w:hAnsi="Arial"/>
      <w:color w:val="000000"/>
      <w:sz w:val="24"/>
      <w:lang w:val="es-ES_tradnl"/>
    </w:rPr>
  </w:style>
  <w:style w:type="character" w:customStyle="1" w:styleId="Hipervnculo1">
    <w:name w:val="Hipervínculo1"/>
    <w:rPr>
      <w:color w:val="0023F1"/>
      <w:sz w:val="20"/>
      <w:u w:val="single"/>
    </w:rPr>
  </w:style>
  <w:style w:type="paragraph" w:customStyle="1" w:styleId="Textodenotaalpie">
    <w:name w:val="Texto de nota al pie"/>
    <w:rPr>
      <w:rFonts w:ascii="Helvetica" w:eastAsia="ヒラギノ角ゴ Pro W3" w:hAnsi="Helvetica"/>
      <w:color w:val="000000"/>
      <w:lang w:val="es-ES_tradnl"/>
    </w:rPr>
  </w:style>
  <w:style w:type="paragraph" w:customStyle="1" w:styleId="Prrafodelista1">
    <w:name w:val="Párrafo de lista1"/>
    <w:pPr>
      <w:ind w:left="720"/>
    </w:pPr>
    <w:rPr>
      <w:rFonts w:eastAsia="ヒラギノ角ゴ Pro W3"/>
      <w:color w:val="000000"/>
      <w:lang w:val="es-ES_tradnl"/>
    </w:rPr>
  </w:style>
  <w:style w:type="paragraph" w:customStyle="1" w:styleId="Sangra2detindependiente1">
    <w:name w:val="Sangría 2 de t. independiente1"/>
    <w:pPr>
      <w:ind w:left="142"/>
      <w:jc w:val="both"/>
    </w:pPr>
    <w:rPr>
      <w:rFonts w:ascii="Lucida Grande" w:eastAsia="ヒラギノ角ゴ Pro W3" w:hAnsi="Lucida Grande"/>
      <w:color w:val="000000"/>
      <w:sz w:val="24"/>
      <w:lang w:val="es-ES_tradnl"/>
    </w:rPr>
  </w:style>
  <w:style w:type="paragraph" w:customStyle="1" w:styleId="Tablaconcuadrcula1">
    <w:name w:val="Tabla con cuadrícula1"/>
    <w:autoRedefine/>
    <w:rsid w:val="00DE7124"/>
    <w:pPr>
      <w:tabs>
        <w:tab w:val="left" w:pos="-31680"/>
        <w:tab w:val="left" w:pos="-31504"/>
        <w:tab w:val="left" w:pos="-30795"/>
        <w:tab w:val="left" w:pos="-30086"/>
        <w:tab w:val="left" w:pos="-29377"/>
        <w:tab w:val="left" w:pos="-28668"/>
        <w:tab w:val="left" w:pos="-27959"/>
        <w:tab w:val="left" w:pos="-27250"/>
        <w:tab w:val="left" w:pos="-26541"/>
        <w:tab w:val="left" w:pos="-25832"/>
        <w:tab w:val="left" w:pos="-25123"/>
        <w:tab w:val="left" w:pos="-24414"/>
        <w:tab w:val="left" w:pos="-23705"/>
        <w:tab w:val="left" w:pos="-22996"/>
        <w:tab w:val="left" w:pos="-22287"/>
        <w:tab w:val="left" w:pos="-21578"/>
        <w:tab w:val="left" w:pos="-20869"/>
        <w:tab w:val="left" w:pos="-20160"/>
        <w:tab w:val="left" w:pos="709"/>
        <w:tab w:val="left" w:pos="1418"/>
        <w:tab w:val="left" w:pos="2127"/>
        <w:tab w:val="left" w:pos="2836"/>
        <w:tab w:val="left" w:pos="3545"/>
        <w:tab w:val="left" w:pos="4254"/>
        <w:tab w:val="left" w:pos="4963"/>
        <w:tab w:val="left" w:pos="5672"/>
        <w:tab w:val="left" w:pos="6381"/>
        <w:tab w:val="left" w:pos="7090"/>
        <w:tab w:val="left" w:pos="7799"/>
        <w:tab w:val="left" w:pos="8508"/>
        <w:tab w:val="left" w:pos="9217"/>
        <w:tab w:val="left" w:pos="9926"/>
        <w:tab w:val="left" w:pos="10635"/>
        <w:tab w:val="left" w:pos="11344"/>
        <w:tab w:val="left" w:pos="12053"/>
        <w:tab w:val="left" w:pos="12762"/>
        <w:tab w:val="left" w:pos="13471"/>
        <w:tab w:val="left" w:pos="14180"/>
        <w:tab w:val="left" w:pos="14889"/>
        <w:tab w:val="left" w:pos="15598"/>
        <w:tab w:val="left" w:pos="16307"/>
        <w:tab w:val="left" w:pos="17016"/>
        <w:tab w:val="left" w:pos="17725"/>
        <w:tab w:val="left" w:pos="18434"/>
        <w:tab w:val="left" w:pos="19143"/>
        <w:tab w:val="left" w:pos="19852"/>
        <w:tab w:val="left" w:pos="20561"/>
        <w:tab w:val="left" w:pos="21270"/>
        <w:tab w:val="left" w:pos="21979"/>
        <w:tab w:val="left" w:pos="22688"/>
        <w:tab w:val="left" w:pos="23397"/>
        <w:tab w:val="left" w:pos="24106"/>
        <w:tab w:val="left" w:pos="24815"/>
        <w:tab w:val="left" w:pos="25524"/>
        <w:tab w:val="left" w:pos="26233"/>
        <w:tab w:val="left" w:pos="26942"/>
        <w:tab w:val="left" w:pos="27651"/>
        <w:tab w:val="left" w:pos="28360"/>
        <w:tab w:val="left" w:pos="29069"/>
        <w:tab w:val="left" w:pos="29778"/>
        <w:tab w:val="left" w:pos="30487"/>
        <w:tab w:val="left" w:pos="31196"/>
        <w:tab w:val="left" w:pos="31680"/>
        <w:tab w:val="left" w:pos="31680"/>
      </w:tabs>
      <w:jc w:val="center"/>
    </w:pPr>
    <w:rPr>
      <w:rFonts w:eastAsia="ヒラギノ角ゴ Pro W3"/>
      <w:color w:val="000000"/>
      <w:sz w:val="22"/>
      <w:szCs w:val="22"/>
      <w:lang w:val="es-ES_tradnl"/>
    </w:rPr>
  </w:style>
  <w:style w:type="paragraph" w:styleId="Prrafodelista">
    <w:name w:val="List Paragraph"/>
    <w:basedOn w:val="Normal"/>
    <w:uiPriority w:val="34"/>
    <w:qFormat/>
    <w:rsid w:val="00D038D2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eastAsia="Times New Roman"/>
      <w:color w:val="auto"/>
      <w:szCs w:val="20"/>
      <w:lang w:val="es-ES" w:eastAsia="es-ES"/>
    </w:rPr>
  </w:style>
  <w:style w:type="paragraph" w:styleId="Encabezado">
    <w:name w:val="header"/>
    <w:basedOn w:val="Normal"/>
    <w:link w:val="EncabezadoCar"/>
    <w:uiPriority w:val="99"/>
    <w:locked/>
    <w:rsid w:val="00A9150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A91506"/>
    <w:rPr>
      <w:rFonts w:eastAsia="ヒラギノ角ゴ Pro W3"/>
      <w:color w:val="000000"/>
      <w:szCs w:val="24"/>
      <w:lang w:val="es-ES_tradnl" w:eastAsia="en-US"/>
    </w:rPr>
  </w:style>
  <w:style w:type="paragraph" w:styleId="Piedepgina">
    <w:name w:val="footer"/>
    <w:basedOn w:val="Normal"/>
    <w:link w:val="PiedepginaCar"/>
    <w:uiPriority w:val="99"/>
    <w:locked/>
    <w:rsid w:val="00A9150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A91506"/>
    <w:rPr>
      <w:rFonts w:eastAsia="ヒラギノ角ゴ Pro W3"/>
      <w:color w:val="000000"/>
      <w:szCs w:val="24"/>
      <w:lang w:val="es-ES_tradnl" w:eastAsia="en-US"/>
    </w:rPr>
  </w:style>
  <w:style w:type="paragraph" w:styleId="Textodeglobo">
    <w:name w:val="Balloon Text"/>
    <w:basedOn w:val="Normal"/>
    <w:link w:val="TextodegloboCar"/>
    <w:locked/>
    <w:rsid w:val="00A9150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A91506"/>
    <w:rPr>
      <w:rFonts w:ascii="Tahoma" w:eastAsia="ヒラギノ角ゴ Pro W3" w:hAnsi="Tahoma" w:cs="Tahoma"/>
      <w:color w:val="000000"/>
      <w:sz w:val="16"/>
      <w:szCs w:val="16"/>
      <w:lang w:val="es-ES_tradnl" w:eastAsia="en-US"/>
    </w:rPr>
  </w:style>
  <w:style w:type="paragraph" w:styleId="Ttulo">
    <w:name w:val="Title"/>
    <w:basedOn w:val="Normal"/>
    <w:next w:val="Normal"/>
    <w:link w:val="TtuloCar"/>
    <w:qFormat/>
    <w:locked/>
    <w:rsid w:val="00D46143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tuloCar">
    <w:name w:val="Título Car"/>
    <w:link w:val="Ttulo"/>
    <w:rsid w:val="00D46143"/>
    <w:rPr>
      <w:rFonts w:ascii="Cambria" w:eastAsia="Times New Roman" w:hAnsi="Cambria" w:cs="Times New Roman"/>
      <w:b/>
      <w:bCs/>
      <w:color w:val="000000"/>
      <w:kern w:val="28"/>
      <w:sz w:val="32"/>
      <w:szCs w:val="32"/>
      <w:lang w:val="es-ES_tradnl" w:eastAsia="en-US"/>
    </w:rPr>
  </w:style>
  <w:style w:type="paragraph" w:styleId="TDC3">
    <w:name w:val="toc 3"/>
    <w:basedOn w:val="Normal"/>
    <w:next w:val="Normal"/>
    <w:autoRedefine/>
    <w:uiPriority w:val="39"/>
    <w:locked/>
    <w:rsid w:val="00D46143"/>
    <w:pPr>
      <w:ind w:left="400"/>
    </w:pPr>
  </w:style>
  <w:style w:type="character" w:customStyle="1" w:styleId="Ttulo1Car">
    <w:name w:val="Título 1 Car"/>
    <w:basedOn w:val="Fuentedeprrafopredeter"/>
    <w:link w:val="Ttulo1"/>
    <w:rsid w:val="002E2A77"/>
    <w:rPr>
      <w:rFonts w:ascii="Tahoma" w:hAnsi="Tahoma"/>
      <w:b/>
      <w:sz w:val="24"/>
      <w:lang w:val="es-ES" w:eastAsia="es-ES"/>
    </w:rPr>
  </w:style>
  <w:style w:type="table" w:styleId="Tablaconcuadrcula">
    <w:name w:val="Table Grid"/>
    <w:basedOn w:val="Tablanormal"/>
    <w:uiPriority w:val="59"/>
    <w:locked/>
    <w:rsid w:val="002E2A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notaalfinal">
    <w:name w:val="endnote text"/>
    <w:basedOn w:val="Normal"/>
    <w:link w:val="TextonotaalfinalCar"/>
    <w:locked/>
    <w:rsid w:val="00943D62"/>
    <w:rPr>
      <w:szCs w:val="20"/>
    </w:rPr>
  </w:style>
  <w:style w:type="character" w:customStyle="1" w:styleId="TextonotaalfinalCar">
    <w:name w:val="Texto nota al final Car"/>
    <w:basedOn w:val="Fuentedeprrafopredeter"/>
    <w:link w:val="Textonotaalfinal"/>
    <w:rsid w:val="00943D62"/>
    <w:rPr>
      <w:rFonts w:eastAsia="ヒラギノ角ゴ Pro W3"/>
      <w:color w:val="000000"/>
      <w:lang w:val="es-ES_tradnl" w:eastAsia="en-US"/>
    </w:rPr>
  </w:style>
  <w:style w:type="character" w:styleId="Refdenotaalfinal">
    <w:name w:val="endnote reference"/>
    <w:basedOn w:val="Fuentedeprrafopredeter"/>
    <w:locked/>
    <w:rsid w:val="00943D6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F4B2CE-3D4C-40C5-A87E-07C963C150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5D63D69E.dotm</Template>
  <TotalTime>17</TotalTime>
  <Pages>1</Pages>
  <Words>54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BASES CONCURSO REGIONAL DE PROYECTOS CULTURALES 1999</vt:lpstr>
    </vt:vector>
  </TitlesOfParts>
  <Company/>
  <LinksUpToDate>false</LinksUpToDate>
  <CharactersWithSpaces>354</CharactersWithSpaces>
  <SharedDoc>false</SharedDoc>
  <HLinks>
    <vt:vector size="42" baseType="variant">
      <vt:variant>
        <vt:i4>6619169</vt:i4>
      </vt:variant>
      <vt:variant>
        <vt:i4>138</vt:i4>
      </vt:variant>
      <vt:variant>
        <vt:i4>0</vt:i4>
      </vt:variant>
      <vt:variant>
        <vt:i4>5</vt:i4>
      </vt:variant>
      <vt:variant>
        <vt:lpwstr>http://www.gorecoquimbo.cl/</vt:lpwstr>
      </vt:variant>
      <vt:variant>
        <vt:lpwstr/>
      </vt:variant>
      <vt:variant>
        <vt:i4>6619169</vt:i4>
      </vt:variant>
      <vt:variant>
        <vt:i4>135</vt:i4>
      </vt:variant>
      <vt:variant>
        <vt:i4>0</vt:i4>
      </vt:variant>
      <vt:variant>
        <vt:i4>5</vt:i4>
      </vt:variant>
      <vt:variant>
        <vt:lpwstr>http://www.gorecoquimbo.cl/</vt:lpwstr>
      </vt:variant>
      <vt:variant>
        <vt:lpwstr/>
      </vt:variant>
      <vt:variant>
        <vt:i4>65567</vt:i4>
      </vt:variant>
      <vt:variant>
        <vt:i4>132</vt:i4>
      </vt:variant>
      <vt:variant>
        <vt:i4>0</vt:i4>
      </vt:variant>
      <vt:variant>
        <vt:i4>5</vt:i4>
      </vt:variant>
      <vt:variant>
        <vt:lpwstr>http://www.registros19862.cl/</vt:lpwstr>
      </vt:variant>
      <vt:variant>
        <vt:lpwstr/>
      </vt:variant>
      <vt:variant>
        <vt:i4>6619169</vt:i4>
      </vt:variant>
      <vt:variant>
        <vt:i4>129</vt:i4>
      </vt:variant>
      <vt:variant>
        <vt:i4>0</vt:i4>
      </vt:variant>
      <vt:variant>
        <vt:i4>5</vt:i4>
      </vt:variant>
      <vt:variant>
        <vt:lpwstr>http://www.gorecoquimbo.cl/</vt:lpwstr>
      </vt:variant>
      <vt:variant>
        <vt:lpwstr/>
      </vt:variant>
      <vt:variant>
        <vt:i4>6619169</vt:i4>
      </vt:variant>
      <vt:variant>
        <vt:i4>126</vt:i4>
      </vt:variant>
      <vt:variant>
        <vt:i4>0</vt:i4>
      </vt:variant>
      <vt:variant>
        <vt:i4>5</vt:i4>
      </vt:variant>
      <vt:variant>
        <vt:lpwstr>http://www.gorecoquimbo.cl/</vt:lpwstr>
      </vt:variant>
      <vt:variant>
        <vt:lpwstr/>
      </vt:variant>
      <vt:variant>
        <vt:i4>4718602</vt:i4>
      </vt:variant>
      <vt:variant>
        <vt:i4>123</vt:i4>
      </vt:variant>
      <vt:variant>
        <vt:i4>0</vt:i4>
      </vt:variant>
      <vt:variant>
        <vt:i4>5</vt:i4>
      </vt:variant>
      <vt:variant>
        <vt:lpwstr>http://www.registro19862.cl/</vt:lpwstr>
      </vt:variant>
      <vt:variant>
        <vt:lpwstr/>
      </vt:variant>
      <vt:variant>
        <vt:i4>1900612</vt:i4>
      </vt:variant>
      <vt:variant>
        <vt:i4>120</vt:i4>
      </vt:variant>
      <vt:variant>
        <vt:i4>0</vt:i4>
      </vt:variant>
      <vt:variant>
        <vt:i4>5</vt:i4>
      </vt:variant>
      <vt:variant>
        <vt:lpwstr>http://www.eligevivirsano.cl/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BASES CONCURSO REGIONAL DE PROYECTOS CULTURALES 1999</dc:title>
  <dc:creator>DIVISION DE CULTURA</dc:creator>
  <cp:lastModifiedBy>Marcelo Alejandro Rojas Espinoza</cp:lastModifiedBy>
  <cp:revision>8</cp:revision>
  <cp:lastPrinted>2016-01-11T21:01:00Z</cp:lastPrinted>
  <dcterms:created xsi:type="dcterms:W3CDTF">2015-03-10T14:18:00Z</dcterms:created>
  <dcterms:modified xsi:type="dcterms:W3CDTF">2016-01-11T21:01:00Z</dcterms:modified>
</cp:coreProperties>
</file>